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7478AB" w:rsidRPr="007478AB" w:rsidRDefault="007478AB" w:rsidP="00720DC8">
      <w:pPr>
        <w:pStyle w:val="aff1"/>
        <w:numPr>
          <w:ilvl w:val="0"/>
          <w:numId w:val="14"/>
        </w:numPr>
        <w:suppressAutoHyphens w:val="0"/>
        <w:spacing w:after="0" w:line="240" w:lineRule="auto"/>
        <w:jc w:val="right"/>
        <w:rPr>
          <w:rFonts w:ascii="Times New Roman" w:hAnsi="Times New Roman" w:cs="Times New Roman"/>
          <w:sz w:val="24"/>
          <w:szCs w:val="24"/>
          <w:lang w:eastAsia="ru-RU"/>
        </w:rPr>
      </w:pPr>
      <w:bookmarkStart w:id="0" w:name="_GoBack"/>
      <w:bookmarkEnd w:id="0"/>
    </w:p>
    <w:p w:rsidR="007478AB" w:rsidRPr="007478AB" w:rsidRDefault="007478AB" w:rsidP="007478AB">
      <w:pPr>
        <w:pStyle w:val="aff1"/>
        <w:keepNext/>
        <w:numPr>
          <w:ilvl w:val="0"/>
          <w:numId w:val="14"/>
        </w:numPr>
        <w:suppressAutoHyphens w:val="0"/>
        <w:spacing w:after="0" w:line="240" w:lineRule="auto"/>
        <w:jc w:val="center"/>
        <w:outlineLvl w:val="0"/>
        <w:rPr>
          <w:rFonts w:ascii="Times New Roman" w:hAnsi="Times New Roman" w:cs="Times New Roman"/>
          <w:sz w:val="24"/>
          <w:szCs w:val="24"/>
          <w:lang w:eastAsia="ru-RU"/>
        </w:rPr>
      </w:pPr>
      <w:r w:rsidRPr="007478AB">
        <w:rPr>
          <w:rFonts w:ascii="Times New Roman" w:hAnsi="Times New Roman" w:cs="Times New Roman"/>
          <w:sz w:val="24"/>
          <w:szCs w:val="24"/>
          <w:lang w:eastAsia="ru-RU"/>
        </w:rPr>
        <w:t>Российская Федерация</w:t>
      </w:r>
    </w:p>
    <w:p w:rsidR="007478AB" w:rsidRPr="007478AB" w:rsidRDefault="007478AB" w:rsidP="007478AB">
      <w:pPr>
        <w:pStyle w:val="aff1"/>
        <w:numPr>
          <w:ilvl w:val="0"/>
          <w:numId w:val="14"/>
        </w:numPr>
        <w:suppressAutoHyphens w:val="0"/>
        <w:spacing w:after="0" w:line="240" w:lineRule="auto"/>
        <w:jc w:val="center"/>
        <w:rPr>
          <w:rFonts w:ascii="Times New Roman" w:hAnsi="Times New Roman" w:cs="Times New Roman"/>
          <w:sz w:val="24"/>
          <w:szCs w:val="24"/>
          <w:lang w:eastAsia="ru-RU"/>
        </w:rPr>
      </w:pPr>
      <w:r w:rsidRPr="007478AB">
        <w:rPr>
          <w:rFonts w:ascii="Times New Roman" w:hAnsi="Times New Roman" w:cs="Times New Roman"/>
          <w:sz w:val="24"/>
          <w:szCs w:val="24"/>
          <w:lang w:eastAsia="ru-RU"/>
        </w:rPr>
        <w:t>Иркутская область</w:t>
      </w:r>
    </w:p>
    <w:p w:rsidR="007478AB" w:rsidRPr="007478AB" w:rsidRDefault="007478AB" w:rsidP="007478AB">
      <w:pPr>
        <w:pStyle w:val="aff1"/>
        <w:numPr>
          <w:ilvl w:val="0"/>
          <w:numId w:val="14"/>
        </w:numPr>
        <w:suppressAutoHyphens w:val="0"/>
        <w:spacing w:after="0" w:line="240" w:lineRule="auto"/>
        <w:jc w:val="center"/>
        <w:rPr>
          <w:rFonts w:ascii="Times New Roman" w:hAnsi="Times New Roman" w:cs="Times New Roman"/>
          <w:sz w:val="24"/>
          <w:szCs w:val="24"/>
          <w:lang w:eastAsia="ru-RU"/>
        </w:rPr>
      </w:pPr>
      <w:r w:rsidRPr="007478AB">
        <w:rPr>
          <w:rFonts w:ascii="Times New Roman" w:hAnsi="Times New Roman" w:cs="Times New Roman"/>
          <w:sz w:val="24"/>
          <w:szCs w:val="24"/>
          <w:lang w:eastAsia="ru-RU"/>
        </w:rPr>
        <w:t>Усть-Удинский муниципальный округ</w:t>
      </w:r>
    </w:p>
    <w:p w:rsidR="007478AB" w:rsidRPr="007478AB" w:rsidRDefault="007478AB" w:rsidP="007478AB">
      <w:pPr>
        <w:pStyle w:val="aff1"/>
        <w:numPr>
          <w:ilvl w:val="0"/>
          <w:numId w:val="14"/>
        </w:numPr>
        <w:suppressAutoHyphens w:val="0"/>
        <w:spacing w:after="0" w:line="240" w:lineRule="auto"/>
        <w:jc w:val="center"/>
        <w:rPr>
          <w:rFonts w:ascii="Times New Roman" w:hAnsi="Times New Roman" w:cs="Times New Roman"/>
          <w:sz w:val="24"/>
          <w:szCs w:val="24"/>
          <w:lang w:eastAsia="ru-RU"/>
        </w:rPr>
      </w:pPr>
    </w:p>
    <w:p w:rsidR="007478AB" w:rsidRPr="007478AB" w:rsidRDefault="007478AB" w:rsidP="007478AB">
      <w:pPr>
        <w:pStyle w:val="aff1"/>
        <w:numPr>
          <w:ilvl w:val="0"/>
          <w:numId w:val="14"/>
        </w:numPr>
        <w:suppressAutoHyphens w:val="0"/>
        <w:spacing w:after="0" w:line="240" w:lineRule="auto"/>
        <w:jc w:val="center"/>
        <w:rPr>
          <w:rFonts w:ascii="Times New Roman" w:hAnsi="Times New Roman" w:cs="Times New Roman"/>
          <w:sz w:val="24"/>
          <w:szCs w:val="24"/>
          <w:lang w:eastAsia="ru-RU"/>
        </w:rPr>
      </w:pPr>
      <w:r w:rsidRPr="007478AB">
        <w:rPr>
          <w:rFonts w:ascii="Times New Roman" w:hAnsi="Times New Roman" w:cs="Times New Roman"/>
          <w:sz w:val="24"/>
          <w:szCs w:val="24"/>
          <w:lang w:eastAsia="ru-RU"/>
        </w:rPr>
        <w:t>ДУМА</w:t>
      </w:r>
    </w:p>
    <w:p w:rsidR="007478AB" w:rsidRPr="007478AB" w:rsidRDefault="007478AB" w:rsidP="007478AB">
      <w:pPr>
        <w:pStyle w:val="aff1"/>
        <w:numPr>
          <w:ilvl w:val="0"/>
          <w:numId w:val="14"/>
        </w:numPr>
        <w:suppressAutoHyphens w:val="0"/>
        <w:spacing w:after="0" w:line="240" w:lineRule="auto"/>
        <w:jc w:val="center"/>
        <w:rPr>
          <w:rFonts w:ascii="Times New Roman" w:hAnsi="Times New Roman" w:cs="Times New Roman"/>
          <w:sz w:val="24"/>
          <w:szCs w:val="24"/>
          <w:lang w:eastAsia="ru-RU"/>
        </w:rPr>
      </w:pPr>
    </w:p>
    <w:p w:rsidR="007478AB" w:rsidRPr="007478AB" w:rsidRDefault="007478AB" w:rsidP="007478AB">
      <w:pPr>
        <w:pStyle w:val="aff1"/>
        <w:numPr>
          <w:ilvl w:val="0"/>
          <w:numId w:val="14"/>
        </w:numPr>
        <w:suppressAutoHyphens w:val="0"/>
        <w:spacing w:after="0" w:line="240" w:lineRule="auto"/>
        <w:jc w:val="center"/>
        <w:rPr>
          <w:rFonts w:ascii="Times New Roman" w:hAnsi="Times New Roman" w:cs="Times New Roman"/>
          <w:sz w:val="24"/>
          <w:szCs w:val="24"/>
          <w:lang w:eastAsia="ru-RU"/>
        </w:rPr>
      </w:pPr>
      <w:r w:rsidRPr="007478AB">
        <w:rPr>
          <w:rFonts w:ascii="Times New Roman" w:hAnsi="Times New Roman" w:cs="Times New Roman"/>
          <w:bCs/>
          <w:sz w:val="24"/>
          <w:szCs w:val="24"/>
          <w:lang w:eastAsia="ru-RU"/>
        </w:rPr>
        <w:t>РЕШЕНИЕ</w:t>
      </w:r>
    </w:p>
    <w:p w:rsidR="007478AB" w:rsidRPr="007478AB" w:rsidRDefault="007478AB" w:rsidP="007478AB">
      <w:pPr>
        <w:pStyle w:val="aff1"/>
        <w:numPr>
          <w:ilvl w:val="0"/>
          <w:numId w:val="14"/>
        </w:numPr>
        <w:suppressAutoHyphens w:val="0"/>
        <w:spacing w:after="0" w:line="240" w:lineRule="auto"/>
        <w:ind w:right="-1"/>
        <w:rPr>
          <w:rFonts w:ascii="Times New Roman" w:hAnsi="Times New Roman" w:cs="Times New Roman"/>
          <w:sz w:val="24"/>
          <w:szCs w:val="24"/>
          <w:lang w:eastAsia="ru-RU"/>
        </w:rPr>
      </w:pPr>
      <w:r w:rsidRPr="007478AB">
        <w:rPr>
          <w:rFonts w:ascii="Times New Roman" w:hAnsi="Times New Roman" w:cs="Times New Roman"/>
          <w:sz w:val="24"/>
          <w:szCs w:val="24"/>
          <w:lang w:eastAsia="ru-RU"/>
        </w:rPr>
        <w:t>«</w:t>
      </w:r>
      <w:r w:rsidR="00236326">
        <w:rPr>
          <w:rFonts w:ascii="Times New Roman" w:hAnsi="Times New Roman" w:cs="Times New Roman"/>
          <w:sz w:val="24"/>
          <w:szCs w:val="24"/>
          <w:lang w:eastAsia="ru-RU"/>
        </w:rPr>
        <w:t>12</w:t>
      </w:r>
      <w:r w:rsidRPr="007478AB">
        <w:rPr>
          <w:rFonts w:ascii="Times New Roman" w:hAnsi="Times New Roman" w:cs="Times New Roman"/>
          <w:sz w:val="24"/>
          <w:szCs w:val="24"/>
          <w:lang w:eastAsia="ru-RU"/>
        </w:rPr>
        <w:t>»</w:t>
      </w:r>
      <w:r w:rsidR="00236326">
        <w:rPr>
          <w:rFonts w:ascii="Times New Roman" w:hAnsi="Times New Roman" w:cs="Times New Roman"/>
          <w:sz w:val="24"/>
          <w:szCs w:val="24"/>
          <w:lang w:eastAsia="ru-RU"/>
        </w:rPr>
        <w:t xml:space="preserve"> декабря </w:t>
      </w:r>
      <w:r w:rsidRPr="007478AB">
        <w:rPr>
          <w:rFonts w:ascii="Times New Roman" w:hAnsi="Times New Roman" w:cs="Times New Roman"/>
          <w:sz w:val="24"/>
          <w:szCs w:val="24"/>
          <w:lang w:eastAsia="ru-RU"/>
        </w:rPr>
        <w:t>202</w:t>
      </w:r>
      <w:r w:rsidR="00720DC8">
        <w:rPr>
          <w:rFonts w:ascii="Times New Roman" w:hAnsi="Times New Roman" w:cs="Times New Roman"/>
          <w:sz w:val="24"/>
          <w:szCs w:val="24"/>
          <w:lang w:eastAsia="ru-RU"/>
        </w:rPr>
        <w:t xml:space="preserve">5 </w:t>
      </w:r>
      <w:r w:rsidRPr="007478AB">
        <w:rPr>
          <w:rFonts w:ascii="Times New Roman" w:hAnsi="Times New Roman" w:cs="Times New Roman"/>
          <w:sz w:val="24"/>
          <w:szCs w:val="24"/>
          <w:lang w:eastAsia="ru-RU"/>
        </w:rPr>
        <w:t xml:space="preserve">года                                 </w:t>
      </w:r>
      <w:r w:rsidRPr="007478AB">
        <w:rPr>
          <w:rFonts w:ascii="Times New Roman" w:hAnsi="Times New Roman" w:cs="Times New Roman"/>
          <w:sz w:val="24"/>
          <w:szCs w:val="24"/>
          <w:lang w:eastAsia="ru-RU"/>
        </w:rPr>
        <w:tab/>
        <w:t xml:space="preserve">                          </w:t>
      </w:r>
      <w:r w:rsidRPr="007478AB">
        <w:rPr>
          <w:rFonts w:ascii="Times New Roman" w:hAnsi="Times New Roman" w:cs="Times New Roman"/>
          <w:sz w:val="24"/>
          <w:szCs w:val="24"/>
          <w:lang w:eastAsia="ru-RU"/>
        </w:rPr>
        <w:tab/>
        <w:t xml:space="preserve">        №</w:t>
      </w:r>
      <w:r w:rsidR="00236326">
        <w:rPr>
          <w:rFonts w:ascii="Times New Roman" w:hAnsi="Times New Roman" w:cs="Times New Roman"/>
          <w:sz w:val="24"/>
          <w:szCs w:val="24"/>
          <w:lang w:eastAsia="ru-RU"/>
        </w:rPr>
        <w:t xml:space="preserve"> </w:t>
      </w:r>
      <w:r w:rsidR="00B3186C">
        <w:rPr>
          <w:rFonts w:ascii="Times New Roman" w:hAnsi="Times New Roman" w:cs="Times New Roman"/>
          <w:sz w:val="24"/>
          <w:szCs w:val="24"/>
          <w:lang w:eastAsia="ru-RU"/>
        </w:rPr>
        <w:t>5</w:t>
      </w:r>
      <w:r w:rsidRPr="007478AB">
        <w:rPr>
          <w:rFonts w:ascii="Times New Roman" w:hAnsi="Times New Roman" w:cs="Times New Roman"/>
          <w:sz w:val="24"/>
          <w:szCs w:val="24"/>
          <w:lang w:eastAsia="ru-RU"/>
        </w:rPr>
        <w:t>/</w:t>
      </w:r>
      <w:r w:rsidR="00B3186C">
        <w:rPr>
          <w:rFonts w:ascii="Times New Roman" w:hAnsi="Times New Roman" w:cs="Times New Roman"/>
          <w:sz w:val="24"/>
          <w:szCs w:val="24"/>
          <w:lang w:eastAsia="ru-RU"/>
        </w:rPr>
        <w:t>1</w:t>
      </w:r>
      <w:r w:rsidRPr="007478AB">
        <w:rPr>
          <w:rFonts w:ascii="Times New Roman" w:hAnsi="Times New Roman" w:cs="Times New Roman"/>
          <w:sz w:val="24"/>
          <w:szCs w:val="24"/>
          <w:lang w:eastAsia="ru-RU"/>
        </w:rPr>
        <w:t>-ДО</w:t>
      </w:r>
    </w:p>
    <w:p w:rsidR="007478AB" w:rsidRPr="007478AB" w:rsidRDefault="007478AB" w:rsidP="007478AB">
      <w:pPr>
        <w:pStyle w:val="aff1"/>
        <w:numPr>
          <w:ilvl w:val="0"/>
          <w:numId w:val="14"/>
        </w:numPr>
        <w:suppressAutoHyphens w:val="0"/>
        <w:spacing w:after="0" w:line="240" w:lineRule="auto"/>
        <w:ind w:right="-1"/>
        <w:rPr>
          <w:rFonts w:ascii="Times New Roman" w:hAnsi="Times New Roman" w:cs="Times New Roman"/>
          <w:sz w:val="24"/>
          <w:szCs w:val="24"/>
          <w:lang w:eastAsia="ru-RU"/>
        </w:rPr>
      </w:pPr>
    </w:p>
    <w:p w:rsidR="007478AB" w:rsidRPr="007478AB" w:rsidRDefault="007478AB" w:rsidP="007478AB">
      <w:pPr>
        <w:pStyle w:val="aff1"/>
        <w:numPr>
          <w:ilvl w:val="0"/>
          <w:numId w:val="14"/>
        </w:numPr>
        <w:suppressAutoHyphens w:val="0"/>
        <w:spacing w:after="0" w:line="240" w:lineRule="auto"/>
        <w:ind w:right="-1"/>
        <w:jc w:val="center"/>
        <w:rPr>
          <w:rFonts w:ascii="Times New Roman" w:hAnsi="Times New Roman" w:cs="Times New Roman"/>
          <w:sz w:val="24"/>
          <w:szCs w:val="24"/>
          <w:lang w:eastAsia="ru-RU"/>
        </w:rPr>
      </w:pPr>
    </w:p>
    <w:p w:rsidR="007478AB" w:rsidRPr="007478AB" w:rsidRDefault="007478AB" w:rsidP="007478AB">
      <w:pPr>
        <w:pStyle w:val="afb"/>
        <w:numPr>
          <w:ilvl w:val="0"/>
          <w:numId w:val="14"/>
        </w:numPr>
        <w:suppressAutoHyphens w:val="0"/>
        <w:jc w:val="center"/>
        <w:rPr>
          <w:sz w:val="24"/>
          <w:szCs w:val="24"/>
        </w:rPr>
      </w:pPr>
      <w:r w:rsidRPr="007478AB">
        <w:rPr>
          <w:sz w:val="24"/>
          <w:szCs w:val="24"/>
        </w:rPr>
        <w:t>Об утверждении Устава</w:t>
      </w:r>
    </w:p>
    <w:p w:rsidR="007478AB" w:rsidRPr="007478AB" w:rsidRDefault="007478AB" w:rsidP="007478AB">
      <w:pPr>
        <w:pStyle w:val="afb"/>
        <w:numPr>
          <w:ilvl w:val="0"/>
          <w:numId w:val="14"/>
        </w:numPr>
        <w:suppressAutoHyphens w:val="0"/>
        <w:jc w:val="center"/>
        <w:rPr>
          <w:sz w:val="24"/>
          <w:szCs w:val="24"/>
        </w:rPr>
      </w:pPr>
      <w:r w:rsidRPr="007478AB">
        <w:rPr>
          <w:sz w:val="24"/>
          <w:szCs w:val="24"/>
        </w:rPr>
        <w:t>Усть-Удинского муниципального округа Иркутской области</w:t>
      </w:r>
    </w:p>
    <w:p w:rsidR="007478AB" w:rsidRPr="007478AB" w:rsidRDefault="007478AB" w:rsidP="007478AB">
      <w:pPr>
        <w:jc w:val="center"/>
        <w:rPr>
          <w:sz w:val="24"/>
          <w:szCs w:val="24"/>
          <w:lang w:eastAsia="ru-RU"/>
        </w:rPr>
      </w:pPr>
    </w:p>
    <w:p w:rsidR="007478AB" w:rsidRPr="007478AB" w:rsidRDefault="007478AB" w:rsidP="007478AB">
      <w:pPr>
        <w:pStyle w:val="aff1"/>
        <w:numPr>
          <w:ilvl w:val="0"/>
          <w:numId w:val="14"/>
        </w:numPr>
        <w:suppressAutoHyphens w:val="0"/>
        <w:spacing w:after="0" w:line="240" w:lineRule="auto"/>
        <w:rPr>
          <w:rFonts w:ascii="Times New Roman" w:hAnsi="Times New Roman" w:cs="Times New Roman"/>
          <w:sz w:val="24"/>
          <w:szCs w:val="24"/>
        </w:rPr>
      </w:pPr>
      <w:r w:rsidRPr="007478AB">
        <w:rPr>
          <w:rFonts w:ascii="Times New Roman" w:hAnsi="Times New Roman" w:cs="Times New Roman"/>
          <w:sz w:val="24"/>
          <w:szCs w:val="24"/>
        </w:rPr>
        <w:t xml:space="preserve">Принято на </w:t>
      </w:r>
      <w:r w:rsidR="00B3186C">
        <w:rPr>
          <w:rFonts w:ascii="Times New Roman" w:hAnsi="Times New Roman" w:cs="Times New Roman"/>
          <w:sz w:val="24"/>
          <w:szCs w:val="24"/>
        </w:rPr>
        <w:t>5</w:t>
      </w:r>
      <w:r w:rsidRPr="007478AB">
        <w:rPr>
          <w:rFonts w:ascii="Times New Roman" w:hAnsi="Times New Roman" w:cs="Times New Roman"/>
          <w:sz w:val="24"/>
          <w:szCs w:val="24"/>
        </w:rPr>
        <w:t xml:space="preserve"> заседании</w:t>
      </w:r>
    </w:p>
    <w:p w:rsidR="007478AB" w:rsidRPr="007478AB" w:rsidRDefault="007478AB" w:rsidP="007478AB">
      <w:pPr>
        <w:pStyle w:val="aff1"/>
        <w:numPr>
          <w:ilvl w:val="0"/>
          <w:numId w:val="14"/>
        </w:numPr>
        <w:suppressAutoHyphens w:val="0"/>
        <w:spacing w:after="0" w:line="240" w:lineRule="auto"/>
        <w:rPr>
          <w:rFonts w:ascii="Times New Roman" w:hAnsi="Times New Roman" w:cs="Times New Roman"/>
          <w:sz w:val="24"/>
          <w:szCs w:val="24"/>
        </w:rPr>
      </w:pPr>
      <w:r w:rsidRPr="007478AB">
        <w:rPr>
          <w:rFonts w:ascii="Times New Roman" w:hAnsi="Times New Roman" w:cs="Times New Roman"/>
          <w:sz w:val="24"/>
          <w:szCs w:val="24"/>
        </w:rPr>
        <w:t>Думы округа</w:t>
      </w:r>
      <w:r w:rsidR="00FA20AB">
        <w:rPr>
          <w:rFonts w:ascii="Times New Roman" w:hAnsi="Times New Roman" w:cs="Times New Roman"/>
          <w:sz w:val="24"/>
          <w:szCs w:val="24"/>
        </w:rPr>
        <w:t xml:space="preserve"> </w:t>
      </w:r>
      <w:r w:rsidR="00720DC8">
        <w:rPr>
          <w:rFonts w:ascii="Times New Roman" w:hAnsi="Times New Roman" w:cs="Times New Roman"/>
          <w:sz w:val="24"/>
          <w:szCs w:val="24"/>
        </w:rPr>
        <w:t>1</w:t>
      </w:r>
      <w:r w:rsidRPr="007478AB">
        <w:rPr>
          <w:rFonts w:ascii="Times New Roman" w:hAnsi="Times New Roman" w:cs="Times New Roman"/>
          <w:sz w:val="24"/>
          <w:szCs w:val="24"/>
        </w:rPr>
        <w:t xml:space="preserve">-го созыва </w:t>
      </w:r>
    </w:p>
    <w:p w:rsidR="007478AB" w:rsidRPr="007478AB" w:rsidRDefault="007478AB" w:rsidP="007478AB">
      <w:pPr>
        <w:pStyle w:val="aff1"/>
        <w:numPr>
          <w:ilvl w:val="0"/>
          <w:numId w:val="14"/>
        </w:numPr>
        <w:suppressAutoHyphens w:val="0"/>
        <w:spacing w:after="0" w:line="240" w:lineRule="auto"/>
        <w:rPr>
          <w:rFonts w:ascii="Times New Roman" w:hAnsi="Times New Roman" w:cs="Times New Roman"/>
          <w:sz w:val="24"/>
          <w:szCs w:val="24"/>
        </w:rPr>
      </w:pPr>
      <w:r w:rsidRPr="007478AB">
        <w:rPr>
          <w:rFonts w:ascii="Times New Roman" w:hAnsi="Times New Roman" w:cs="Times New Roman"/>
          <w:sz w:val="24"/>
          <w:szCs w:val="24"/>
        </w:rPr>
        <w:t>«</w:t>
      </w:r>
      <w:r w:rsidR="00236326">
        <w:rPr>
          <w:rFonts w:ascii="Times New Roman" w:hAnsi="Times New Roman" w:cs="Times New Roman"/>
          <w:sz w:val="24"/>
          <w:szCs w:val="24"/>
        </w:rPr>
        <w:t>12</w:t>
      </w:r>
      <w:r w:rsidRPr="007478AB">
        <w:rPr>
          <w:rFonts w:ascii="Times New Roman" w:hAnsi="Times New Roman" w:cs="Times New Roman"/>
          <w:sz w:val="24"/>
          <w:szCs w:val="24"/>
        </w:rPr>
        <w:t xml:space="preserve">» </w:t>
      </w:r>
      <w:r w:rsidR="00236326">
        <w:rPr>
          <w:rFonts w:ascii="Times New Roman" w:hAnsi="Times New Roman" w:cs="Times New Roman"/>
          <w:sz w:val="24"/>
          <w:szCs w:val="24"/>
        </w:rPr>
        <w:t>декабря</w:t>
      </w:r>
      <w:r w:rsidRPr="007478AB">
        <w:rPr>
          <w:rFonts w:ascii="Times New Roman" w:hAnsi="Times New Roman" w:cs="Times New Roman"/>
          <w:sz w:val="24"/>
          <w:szCs w:val="24"/>
        </w:rPr>
        <w:t xml:space="preserve"> 2025 года</w:t>
      </w:r>
    </w:p>
    <w:p w:rsidR="007478AB" w:rsidRDefault="007478AB" w:rsidP="002C7351">
      <w:pPr>
        <w:pStyle w:val="aff1"/>
        <w:suppressAutoHyphens w:val="0"/>
        <w:spacing w:after="0" w:line="240" w:lineRule="auto"/>
        <w:rPr>
          <w:rFonts w:ascii="Times New Roman" w:hAnsi="Times New Roman" w:cs="Times New Roman"/>
          <w:sz w:val="24"/>
          <w:szCs w:val="24"/>
          <w:lang w:eastAsia="ru-RU"/>
        </w:rPr>
      </w:pPr>
    </w:p>
    <w:p w:rsidR="007478AB" w:rsidRDefault="00E37900" w:rsidP="00720DC8">
      <w:pPr>
        <w:pStyle w:val="aff1"/>
        <w:numPr>
          <w:ilvl w:val="0"/>
          <w:numId w:val="15"/>
        </w:numPr>
        <w:tabs>
          <w:tab w:val="clear" w:pos="1416"/>
          <w:tab w:val="num" w:pos="709"/>
        </w:tabs>
        <w:suppressAutoHyphens w:val="0"/>
        <w:wordWrap w:val="0"/>
        <w:spacing w:after="0" w:line="240" w:lineRule="auto"/>
        <w:ind w:left="0" w:firstLine="567"/>
        <w:jc w:val="both"/>
        <w:rPr>
          <w:rFonts w:ascii="Times New Roman" w:hAnsi="Times New Roman" w:cs="Times New Roman"/>
          <w:sz w:val="24"/>
          <w:szCs w:val="24"/>
        </w:rPr>
      </w:pPr>
      <w:r w:rsidRPr="00E37900">
        <w:rPr>
          <w:rFonts w:ascii="Times New Roman" w:hAnsi="Times New Roman" w:cs="Times New Roman"/>
          <w:sz w:val="24"/>
          <w:szCs w:val="24"/>
        </w:rPr>
        <w:t>Руководствуясь Федеральным законом от 20.03.2025 N 33-ФЗ "Об общих принципах организации местного самоуправления в единой системе публичной власти", Федеральным законом от 21.07.2005 года № 97-ФЗ «О государственной регистрации уставов муниципальных образований», законом Иркутской области от 21.05.2025 года № 32-ОЗ "О преобразовании всех поселений, входящих в состав районного муниципального образования "Усть-Удинский район" Иркутской области, путем их объединения", Дума Усть-Удинского муниципального округа</w:t>
      </w:r>
      <w:r w:rsidR="00A27C5D">
        <w:rPr>
          <w:rFonts w:ascii="Times New Roman" w:hAnsi="Times New Roman" w:cs="Times New Roman"/>
          <w:sz w:val="24"/>
          <w:szCs w:val="24"/>
        </w:rPr>
        <w:t xml:space="preserve"> Иркутской области</w:t>
      </w:r>
    </w:p>
    <w:p w:rsidR="00E37900" w:rsidRPr="007478AB" w:rsidRDefault="00E37900" w:rsidP="00E37900">
      <w:pPr>
        <w:pStyle w:val="aff1"/>
        <w:numPr>
          <w:ilvl w:val="0"/>
          <w:numId w:val="15"/>
        </w:numPr>
        <w:tabs>
          <w:tab w:val="clear" w:pos="1416"/>
          <w:tab w:val="num" w:pos="709"/>
        </w:tabs>
        <w:suppressAutoHyphens w:val="0"/>
        <w:wordWrap w:val="0"/>
        <w:spacing w:after="0" w:line="240" w:lineRule="auto"/>
        <w:ind w:left="0"/>
        <w:jc w:val="center"/>
        <w:rPr>
          <w:rFonts w:ascii="Times New Roman" w:hAnsi="Times New Roman" w:cs="Times New Roman"/>
          <w:sz w:val="24"/>
          <w:szCs w:val="24"/>
        </w:rPr>
      </w:pPr>
    </w:p>
    <w:p w:rsidR="007478AB" w:rsidRPr="00720DC8" w:rsidRDefault="007478AB" w:rsidP="00E37900">
      <w:pPr>
        <w:pStyle w:val="aff1"/>
        <w:numPr>
          <w:ilvl w:val="0"/>
          <w:numId w:val="15"/>
        </w:numPr>
        <w:tabs>
          <w:tab w:val="clear" w:pos="1416"/>
          <w:tab w:val="num" w:pos="0"/>
        </w:tabs>
        <w:suppressAutoHyphens w:val="0"/>
        <w:wordWrap w:val="0"/>
        <w:spacing w:after="0" w:line="240" w:lineRule="auto"/>
        <w:ind w:left="0"/>
        <w:jc w:val="center"/>
        <w:rPr>
          <w:rFonts w:ascii="Times New Roman" w:hAnsi="Times New Roman" w:cs="Times New Roman"/>
          <w:sz w:val="24"/>
          <w:szCs w:val="24"/>
        </w:rPr>
      </w:pPr>
      <w:r w:rsidRPr="00720DC8">
        <w:rPr>
          <w:rFonts w:ascii="Times New Roman" w:hAnsi="Times New Roman" w:cs="Times New Roman"/>
          <w:bCs/>
          <w:sz w:val="24"/>
          <w:szCs w:val="24"/>
        </w:rPr>
        <w:t>РЕШИЛА:</w:t>
      </w:r>
    </w:p>
    <w:p w:rsidR="007478AB" w:rsidRPr="007478AB" w:rsidRDefault="007478AB" w:rsidP="007478AB">
      <w:pPr>
        <w:pStyle w:val="afb"/>
        <w:numPr>
          <w:ilvl w:val="0"/>
          <w:numId w:val="14"/>
        </w:numPr>
        <w:suppressAutoHyphens w:val="0"/>
        <w:jc w:val="both"/>
        <w:rPr>
          <w:sz w:val="24"/>
          <w:szCs w:val="24"/>
        </w:rPr>
      </w:pPr>
    </w:p>
    <w:p w:rsidR="007478AB" w:rsidRPr="00236326" w:rsidRDefault="00720DC8" w:rsidP="007478AB">
      <w:pPr>
        <w:pStyle w:val="afb"/>
        <w:numPr>
          <w:ilvl w:val="0"/>
          <w:numId w:val="14"/>
        </w:numPr>
        <w:suppressAutoHyphens w:val="0"/>
        <w:jc w:val="both"/>
        <w:rPr>
          <w:sz w:val="24"/>
          <w:szCs w:val="24"/>
        </w:rPr>
      </w:pPr>
      <w:r w:rsidRPr="00236326">
        <w:rPr>
          <w:sz w:val="24"/>
          <w:szCs w:val="24"/>
        </w:rPr>
        <w:t xml:space="preserve">1. </w:t>
      </w:r>
      <w:r w:rsidR="007478AB" w:rsidRPr="00236326">
        <w:rPr>
          <w:sz w:val="24"/>
          <w:szCs w:val="24"/>
        </w:rPr>
        <w:t>Утвердить Устав Усть-Удинского муниципального округа Иркутской области (прилагается).</w:t>
      </w:r>
    </w:p>
    <w:p w:rsidR="00236326" w:rsidRPr="00B3186C" w:rsidRDefault="00236326" w:rsidP="00236326">
      <w:pPr>
        <w:numPr>
          <w:ilvl w:val="0"/>
          <w:numId w:val="14"/>
        </w:numPr>
        <w:tabs>
          <w:tab w:val="left" w:pos="341"/>
        </w:tabs>
        <w:ind w:right="568"/>
        <w:jc w:val="both"/>
        <w:rPr>
          <w:sz w:val="24"/>
          <w:szCs w:val="24"/>
        </w:rPr>
      </w:pPr>
      <w:r w:rsidRPr="00B3186C">
        <w:rPr>
          <w:sz w:val="24"/>
          <w:szCs w:val="24"/>
        </w:rPr>
        <w:t xml:space="preserve">2. Направить </w:t>
      </w:r>
      <w:r w:rsidR="00B3186C">
        <w:rPr>
          <w:sz w:val="24"/>
          <w:szCs w:val="24"/>
        </w:rPr>
        <w:t xml:space="preserve">настоящее </w:t>
      </w:r>
      <w:r w:rsidRPr="00B3186C">
        <w:rPr>
          <w:sz w:val="24"/>
          <w:szCs w:val="24"/>
        </w:rPr>
        <w:t>решение Думы Усть-Удинского муниципального округа</w:t>
      </w:r>
      <w:r w:rsidR="00B3186C">
        <w:rPr>
          <w:sz w:val="24"/>
          <w:szCs w:val="24"/>
        </w:rPr>
        <w:t xml:space="preserve"> вместе с утвержденным Уставом Усть-Удинского муниципального округа</w:t>
      </w:r>
      <w:r w:rsidRPr="00B3186C">
        <w:rPr>
          <w:sz w:val="24"/>
          <w:szCs w:val="24"/>
        </w:rPr>
        <w:t xml:space="preserve"> в территориальный орган уполномоченного федерального органа исполнительной власти в сфере регистрации уставов муниципальных образований</w:t>
      </w:r>
      <w:r w:rsidR="00B3186C">
        <w:rPr>
          <w:sz w:val="24"/>
          <w:szCs w:val="24"/>
        </w:rPr>
        <w:t xml:space="preserve"> для его государственной регистрации</w:t>
      </w:r>
      <w:r w:rsidRPr="00B3186C">
        <w:rPr>
          <w:sz w:val="24"/>
          <w:szCs w:val="24"/>
        </w:rPr>
        <w:t>.</w:t>
      </w:r>
    </w:p>
    <w:p w:rsidR="00236326" w:rsidRPr="00B3186C" w:rsidRDefault="00236326" w:rsidP="00236326">
      <w:pPr>
        <w:numPr>
          <w:ilvl w:val="0"/>
          <w:numId w:val="14"/>
        </w:numPr>
        <w:tabs>
          <w:tab w:val="left" w:pos="341"/>
        </w:tabs>
        <w:ind w:right="568"/>
        <w:jc w:val="both"/>
        <w:rPr>
          <w:sz w:val="24"/>
          <w:szCs w:val="24"/>
        </w:rPr>
      </w:pPr>
      <w:r w:rsidRPr="00B3186C">
        <w:rPr>
          <w:sz w:val="24"/>
          <w:szCs w:val="24"/>
        </w:rPr>
        <w:t>3. Опубликовать настоящее решение после государственной регистрации, в установленном законом порядке.</w:t>
      </w:r>
    </w:p>
    <w:p w:rsidR="007478AB" w:rsidRPr="00B3186C" w:rsidRDefault="007478AB" w:rsidP="007F71AA">
      <w:pPr>
        <w:pStyle w:val="afb"/>
        <w:numPr>
          <w:ilvl w:val="0"/>
          <w:numId w:val="14"/>
        </w:numPr>
        <w:tabs>
          <w:tab w:val="clear" w:pos="0"/>
        </w:tabs>
        <w:suppressAutoHyphens w:val="0"/>
        <w:jc w:val="both"/>
        <w:rPr>
          <w:sz w:val="24"/>
          <w:szCs w:val="24"/>
        </w:rPr>
      </w:pPr>
      <w:r w:rsidRPr="00B3186C">
        <w:rPr>
          <w:sz w:val="24"/>
          <w:szCs w:val="24"/>
        </w:rPr>
        <w:t>4.</w:t>
      </w:r>
      <w:r w:rsidR="007F71AA" w:rsidRPr="00B3186C">
        <w:rPr>
          <w:sz w:val="24"/>
          <w:szCs w:val="24"/>
        </w:rPr>
        <w:t xml:space="preserve"> </w:t>
      </w:r>
      <w:r w:rsidRPr="00B3186C">
        <w:rPr>
          <w:sz w:val="24"/>
          <w:szCs w:val="24"/>
        </w:rPr>
        <w:t>Контроль исполнения настоящего решения возложить на мэра Усть-Удинского муниципального округа Иркутской области.</w:t>
      </w:r>
    </w:p>
    <w:p w:rsidR="00B3186C" w:rsidRDefault="00B3186C" w:rsidP="007478AB">
      <w:pPr>
        <w:pStyle w:val="afb"/>
        <w:rPr>
          <w:sz w:val="24"/>
          <w:szCs w:val="24"/>
        </w:rPr>
      </w:pPr>
    </w:p>
    <w:p w:rsidR="00B3186C" w:rsidRPr="007478AB" w:rsidRDefault="00B3186C" w:rsidP="007478AB">
      <w:pPr>
        <w:pStyle w:val="afb"/>
        <w:rPr>
          <w:sz w:val="24"/>
          <w:szCs w:val="24"/>
        </w:rPr>
      </w:pPr>
    </w:p>
    <w:p w:rsidR="007478AB" w:rsidRPr="007478AB" w:rsidRDefault="007478AB" w:rsidP="007478AB">
      <w:pPr>
        <w:shd w:val="clear" w:color="auto" w:fill="FFFFFF"/>
        <w:tabs>
          <w:tab w:val="left" w:pos="557"/>
        </w:tabs>
        <w:jc w:val="both"/>
        <w:rPr>
          <w:sz w:val="24"/>
          <w:szCs w:val="24"/>
          <w:lang w:eastAsia="ru-RU"/>
        </w:rPr>
      </w:pPr>
      <w:r w:rsidRPr="007478AB">
        <w:rPr>
          <w:sz w:val="24"/>
          <w:szCs w:val="24"/>
          <w:lang w:eastAsia="ru-RU"/>
        </w:rPr>
        <w:t xml:space="preserve">Председатель Думы </w:t>
      </w:r>
    </w:p>
    <w:p w:rsidR="007478AB" w:rsidRPr="007478AB" w:rsidRDefault="007478AB" w:rsidP="007478AB">
      <w:pPr>
        <w:shd w:val="clear" w:color="auto" w:fill="FFFFFF"/>
        <w:tabs>
          <w:tab w:val="left" w:pos="557"/>
        </w:tabs>
        <w:jc w:val="both"/>
        <w:rPr>
          <w:sz w:val="24"/>
          <w:szCs w:val="24"/>
          <w:lang w:eastAsia="ru-RU"/>
        </w:rPr>
      </w:pPr>
      <w:r w:rsidRPr="007478AB">
        <w:rPr>
          <w:sz w:val="24"/>
          <w:szCs w:val="24"/>
          <w:lang w:eastAsia="ru-RU"/>
        </w:rPr>
        <w:t>Усть-Удинского муниципального округа</w:t>
      </w:r>
      <w:r w:rsidR="00C32040">
        <w:rPr>
          <w:sz w:val="24"/>
          <w:szCs w:val="24"/>
          <w:lang w:eastAsia="ru-RU"/>
        </w:rPr>
        <w:t xml:space="preserve">                                       Л.И. Соколова</w:t>
      </w:r>
    </w:p>
    <w:p w:rsidR="007478AB" w:rsidRPr="007478AB" w:rsidRDefault="007478AB" w:rsidP="007478AB">
      <w:pPr>
        <w:shd w:val="clear" w:color="auto" w:fill="FFFFFF"/>
        <w:tabs>
          <w:tab w:val="left" w:pos="557"/>
        </w:tabs>
        <w:jc w:val="both"/>
        <w:rPr>
          <w:sz w:val="24"/>
          <w:szCs w:val="24"/>
          <w:lang w:eastAsia="ru-RU"/>
        </w:rPr>
      </w:pPr>
    </w:p>
    <w:p w:rsidR="007478AB" w:rsidRPr="007478AB" w:rsidRDefault="007478AB" w:rsidP="007478AB">
      <w:pPr>
        <w:shd w:val="clear" w:color="auto" w:fill="FFFFFF"/>
        <w:tabs>
          <w:tab w:val="left" w:pos="557"/>
        </w:tabs>
        <w:jc w:val="both"/>
        <w:rPr>
          <w:sz w:val="24"/>
          <w:szCs w:val="24"/>
          <w:lang w:eastAsia="ru-RU"/>
        </w:rPr>
      </w:pPr>
    </w:p>
    <w:p w:rsidR="00720DC8" w:rsidRDefault="007478AB" w:rsidP="007478AB">
      <w:pPr>
        <w:shd w:val="clear" w:color="auto" w:fill="FFFFFF"/>
        <w:tabs>
          <w:tab w:val="left" w:pos="557"/>
        </w:tabs>
        <w:jc w:val="both"/>
        <w:rPr>
          <w:sz w:val="24"/>
          <w:szCs w:val="24"/>
          <w:lang w:eastAsia="ru-RU"/>
        </w:rPr>
      </w:pPr>
      <w:r w:rsidRPr="007478AB">
        <w:rPr>
          <w:sz w:val="24"/>
          <w:szCs w:val="24"/>
          <w:lang w:eastAsia="ru-RU"/>
        </w:rPr>
        <w:t>Мэр</w:t>
      </w:r>
    </w:p>
    <w:p w:rsidR="007478AB" w:rsidRPr="007478AB" w:rsidRDefault="007478AB" w:rsidP="007478AB">
      <w:pPr>
        <w:shd w:val="clear" w:color="auto" w:fill="FFFFFF"/>
        <w:tabs>
          <w:tab w:val="left" w:pos="557"/>
        </w:tabs>
        <w:jc w:val="both"/>
        <w:rPr>
          <w:sz w:val="24"/>
          <w:szCs w:val="24"/>
          <w:lang w:eastAsia="ru-RU"/>
        </w:rPr>
      </w:pPr>
      <w:r w:rsidRPr="007478AB">
        <w:rPr>
          <w:sz w:val="24"/>
          <w:szCs w:val="24"/>
          <w:lang w:eastAsia="ru-RU"/>
        </w:rPr>
        <w:t>Усть-Удинского</w:t>
      </w:r>
      <w:r w:rsidR="00720DC8">
        <w:rPr>
          <w:sz w:val="24"/>
          <w:szCs w:val="24"/>
          <w:lang w:eastAsia="ru-RU"/>
        </w:rPr>
        <w:t xml:space="preserve"> </w:t>
      </w:r>
      <w:r w:rsidRPr="007478AB">
        <w:rPr>
          <w:sz w:val="24"/>
          <w:szCs w:val="24"/>
          <w:lang w:eastAsia="ru-RU"/>
        </w:rPr>
        <w:t>муниципального округа</w:t>
      </w:r>
      <w:r w:rsidR="00FA20AB">
        <w:rPr>
          <w:sz w:val="24"/>
          <w:szCs w:val="24"/>
          <w:lang w:eastAsia="ru-RU"/>
        </w:rPr>
        <w:t xml:space="preserve">                                       С.Н. Чемезов</w:t>
      </w:r>
    </w:p>
    <w:p w:rsidR="007478AB" w:rsidRPr="007478AB" w:rsidRDefault="007478AB" w:rsidP="007478AB">
      <w:pPr>
        <w:rPr>
          <w:sz w:val="24"/>
          <w:szCs w:val="24"/>
        </w:rPr>
      </w:pPr>
    </w:p>
    <w:p w:rsidR="007478AB" w:rsidRPr="007478AB" w:rsidRDefault="007478AB" w:rsidP="007478AB">
      <w:pPr>
        <w:rPr>
          <w:sz w:val="24"/>
          <w:szCs w:val="24"/>
        </w:rPr>
      </w:pPr>
    </w:p>
    <w:p w:rsidR="007478AB" w:rsidRPr="007478AB" w:rsidRDefault="007478AB" w:rsidP="007478AB">
      <w:pPr>
        <w:rPr>
          <w:sz w:val="24"/>
          <w:szCs w:val="24"/>
        </w:rPr>
      </w:pPr>
    </w:p>
    <w:p w:rsidR="007F71AA" w:rsidRDefault="007F71AA" w:rsidP="007478AB"/>
    <w:p w:rsidR="007F71AA" w:rsidRDefault="007F71AA" w:rsidP="007478AB"/>
    <w:p w:rsidR="007478AB" w:rsidRDefault="007478AB" w:rsidP="007478AB"/>
    <w:p w:rsidR="007478AB" w:rsidRDefault="007478AB" w:rsidP="007478AB"/>
    <w:p w:rsidR="007478AB" w:rsidRDefault="007478AB" w:rsidP="007478AB"/>
    <w:p w:rsidR="007478AB" w:rsidRDefault="007478AB" w:rsidP="007478AB"/>
    <w:p w:rsidR="00720DC8" w:rsidRDefault="00720DC8" w:rsidP="00A22E4B">
      <w:pPr>
        <w:ind w:right="-49" w:firstLine="709"/>
        <w:jc w:val="center"/>
        <w:rPr>
          <w:rFonts w:ascii="PT Astra Serif" w:hAnsi="PT Astra Serif" w:cs="Arial"/>
          <w:b/>
          <w:sz w:val="24"/>
          <w:szCs w:val="24"/>
        </w:rPr>
      </w:pPr>
    </w:p>
    <w:p w:rsidR="00720DC8" w:rsidRDefault="00720DC8" w:rsidP="00A22E4B">
      <w:pPr>
        <w:ind w:right="-49" w:firstLine="709"/>
        <w:jc w:val="center"/>
        <w:rPr>
          <w:rFonts w:ascii="PT Astra Serif" w:hAnsi="PT Astra Serif" w:cs="Arial"/>
          <w:b/>
          <w:sz w:val="24"/>
          <w:szCs w:val="24"/>
        </w:rPr>
      </w:pPr>
    </w:p>
    <w:p w:rsidR="00236326" w:rsidRDefault="00236326" w:rsidP="00720DC8">
      <w:pPr>
        <w:ind w:right="-49" w:firstLine="709"/>
        <w:jc w:val="right"/>
        <w:rPr>
          <w:rFonts w:ascii="PT Astra Serif" w:hAnsi="PT Astra Serif" w:cs="Arial"/>
          <w:sz w:val="24"/>
          <w:szCs w:val="24"/>
        </w:rPr>
      </w:pPr>
    </w:p>
    <w:p w:rsidR="00720DC8" w:rsidRPr="0023240A" w:rsidRDefault="00720DC8" w:rsidP="00720DC8">
      <w:pPr>
        <w:ind w:right="-49" w:firstLine="709"/>
        <w:jc w:val="right"/>
        <w:rPr>
          <w:sz w:val="22"/>
          <w:szCs w:val="22"/>
        </w:rPr>
      </w:pPr>
      <w:r w:rsidRPr="0023240A">
        <w:rPr>
          <w:sz w:val="22"/>
          <w:szCs w:val="22"/>
        </w:rPr>
        <w:lastRenderedPageBreak/>
        <w:t>Приложение</w:t>
      </w:r>
    </w:p>
    <w:p w:rsidR="00720DC8" w:rsidRPr="0023240A" w:rsidRDefault="00A27C5D" w:rsidP="00720DC8">
      <w:pPr>
        <w:ind w:right="-49" w:firstLine="709"/>
        <w:jc w:val="right"/>
        <w:rPr>
          <w:sz w:val="22"/>
          <w:szCs w:val="22"/>
        </w:rPr>
      </w:pPr>
      <w:r w:rsidRPr="0023240A">
        <w:rPr>
          <w:sz w:val="22"/>
          <w:szCs w:val="22"/>
        </w:rPr>
        <w:t>к</w:t>
      </w:r>
      <w:r w:rsidR="00F228F9" w:rsidRPr="0023240A">
        <w:rPr>
          <w:sz w:val="22"/>
          <w:szCs w:val="22"/>
        </w:rPr>
        <w:t xml:space="preserve"> решению</w:t>
      </w:r>
      <w:r w:rsidR="00720DC8" w:rsidRPr="0023240A">
        <w:rPr>
          <w:sz w:val="22"/>
          <w:szCs w:val="22"/>
        </w:rPr>
        <w:t xml:space="preserve"> Думы Усть-Удинского</w:t>
      </w:r>
    </w:p>
    <w:p w:rsidR="00720DC8" w:rsidRPr="0023240A" w:rsidRDefault="00A27C5D" w:rsidP="00720DC8">
      <w:pPr>
        <w:ind w:right="-49" w:firstLine="709"/>
        <w:jc w:val="right"/>
        <w:rPr>
          <w:sz w:val="22"/>
          <w:szCs w:val="22"/>
        </w:rPr>
      </w:pPr>
      <w:r w:rsidRPr="0023240A">
        <w:rPr>
          <w:sz w:val="22"/>
          <w:szCs w:val="22"/>
        </w:rPr>
        <w:t>м</w:t>
      </w:r>
      <w:r w:rsidR="00720DC8" w:rsidRPr="0023240A">
        <w:rPr>
          <w:sz w:val="22"/>
          <w:szCs w:val="22"/>
        </w:rPr>
        <w:t>униципального округа Иркутской области</w:t>
      </w:r>
    </w:p>
    <w:p w:rsidR="00720DC8" w:rsidRPr="0023240A" w:rsidRDefault="00A27C5D" w:rsidP="00720DC8">
      <w:pPr>
        <w:ind w:right="-49" w:firstLine="709"/>
        <w:jc w:val="right"/>
        <w:rPr>
          <w:sz w:val="22"/>
          <w:szCs w:val="22"/>
        </w:rPr>
      </w:pPr>
      <w:r w:rsidRPr="0023240A">
        <w:rPr>
          <w:sz w:val="22"/>
          <w:szCs w:val="22"/>
        </w:rPr>
        <w:t>о</w:t>
      </w:r>
      <w:r w:rsidR="00720DC8" w:rsidRPr="0023240A">
        <w:rPr>
          <w:sz w:val="22"/>
          <w:szCs w:val="22"/>
        </w:rPr>
        <w:t>т «</w:t>
      </w:r>
      <w:r w:rsidR="00236326" w:rsidRPr="0023240A">
        <w:rPr>
          <w:sz w:val="22"/>
          <w:szCs w:val="22"/>
        </w:rPr>
        <w:t>12</w:t>
      </w:r>
      <w:r w:rsidR="00720DC8" w:rsidRPr="0023240A">
        <w:rPr>
          <w:sz w:val="22"/>
          <w:szCs w:val="22"/>
        </w:rPr>
        <w:t>»</w:t>
      </w:r>
      <w:r w:rsidR="00236326" w:rsidRPr="0023240A">
        <w:rPr>
          <w:sz w:val="22"/>
          <w:szCs w:val="22"/>
        </w:rPr>
        <w:t xml:space="preserve"> декабря</w:t>
      </w:r>
      <w:r w:rsidR="00720DC8" w:rsidRPr="0023240A">
        <w:rPr>
          <w:sz w:val="22"/>
          <w:szCs w:val="22"/>
        </w:rPr>
        <w:t xml:space="preserve"> 2025 года №</w:t>
      </w:r>
      <w:r w:rsidR="00FA20AB" w:rsidRPr="0023240A">
        <w:rPr>
          <w:sz w:val="22"/>
          <w:szCs w:val="22"/>
        </w:rPr>
        <w:t xml:space="preserve"> </w:t>
      </w:r>
      <w:r w:rsidR="00B3186C" w:rsidRPr="0023240A">
        <w:rPr>
          <w:sz w:val="22"/>
          <w:szCs w:val="22"/>
        </w:rPr>
        <w:t>5</w:t>
      </w:r>
      <w:r w:rsidR="00720DC8" w:rsidRPr="0023240A">
        <w:rPr>
          <w:sz w:val="22"/>
          <w:szCs w:val="22"/>
        </w:rPr>
        <w:t>/</w:t>
      </w:r>
      <w:r w:rsidR="00B3186C" w:rsidRPr="0023240A">
        <w:rPr>
          <w:sz w:val="22"/>
          <w:szCs w:val="22"/>
        </w:rPr>
        <w:t>1</w:t>
      </w:r>
      <w:r w:rsidR="00720DC8" w:rsidRPr="0023240A">
        <w:rPr>
          <w:sz w:val="22"/>
          <w:szCs w:val="22"/>
        </w:rPr>
        <w:t>-ДО</w:t>
      </w:r>
    </w:p>
    <w:p w:rsidR="00720DC8" w:rsidRDefault="00720DC8" w:rsidP="00720DC8">
      <w:pPr>
        <w:ind w:right="-49" w:firstLine="709"/>
        <w:jc w:val="right"/>
        <w:rPr>
          <w:rFonts w:ascii="PT Astra Serif" w:hAnsi="PT Astra Serif" w:cs="Arial"/>
          <w:sz w:val="24"/>
          <w:szCs w:val="24"/>
        </w:rPr>
      </w:pPr>
    </w:p>
    <w:p w:rsidR="00720DC8" w:rsidRDefault="00720DC8" w:rsidP="00720DC8">
      <w:pPr>
        <w:ind w:right="-49" w:firstLine="709"/>
        <w:jc w:val="right"/>
        <w:rPr>
          <w:rFonts w:ascii="PT Astra Serif" w:hAnsi="PT Astra Serif" w:cs="Arial"/>
          <w:sz w:val="24"/>
          <w:szCs w:val="24"/>
        </w:rPr>
      </w:pPr>
    </w:p>
    <w:p w:rsidR="00720DC8" w:rsidRDefault="00720DC8" w:rsidP="00720DC8">
      <w:pPr>
        <w:ind w:right="-49" w:firstLine="709"/>
        <w:jc w:val="right"/>
        <w:rPr>
          <w:rFonts w:ascii="PT Astra Serif" w:hAnsi="PT Astra Serif" w:cs="Arial"/>
          <w:sz w:val="24"/>
          <w:szCs w:val="24"/>
        </w:rPr>
      </w:pPr>
    </w:p>
    <w:p w:rsidR="008745E6" w:rsidRPr="00720DC8" w:rsidRDefault="008745E6" w:rsidP="00A22E4B">
      <w:pPr>
        <w:ind w:right="-49" w:firstLine="709"/>
        <w:jc w:val="center"/>
        <w:rPr>
          <w:rFonts w:ascii="PT Astra Serif" w:hAnsi="PT Astra Serif" w:cs="Arial"/>
          <w:sz w:val="24"/>
          <w:szCs w:val="24"/>
        </w:rPr>
      </w:pPr>
    </w:p>
    <w:p w:rsidR="008745E6" w:rsidRPr="00720DC8" w:rsidRDefault="008745E6" w:rsidP="00A22E4B">
      <w:pPr>
        <w:ind w:right="-49" w:firstLine="709"/>
        <w:jc w:val="center"/>
        <w:rPr>
          <w:rFonts w:ascii="PT Astra Serif" w:hAnsi="PT Astra Serif" w:cs="Arial"/>
          <w:sz w:val="24"/>
          <w:szCs w:val="24"/>
        </w:rPr>
      </w:pPr>
    </w:p>
    <w:p w:rsidR="008745E6" w:rsidRPr="00720DC8" w:rsidRDefault="008745E6" w:rsidP="00A22E4B">
      <w:pPr>
        <w:ind w:right="-49" w:firstLine="709"/>
        <w:jc w:val="center"/>
        <w:rPr>
          <w:rFonts w:ascii="PT Astra Serif" w:hAnsi="PT Astra Serif" w:cs="Arial"/>
          <w:sz w:val="24"/>
          <w:szCs w:val="24"/>
        </w:rPr>
      </w:pPr>
    </w:p>
    <w:p w:rsidR="00720DC8" w:rsidRDefault="00720DC8" w:rsidP="00A22E4B">
      <w:pPr>
        <w:ind w:right="-49" w:firstLine="709"/>
        <w:jc w:val="center"/>
        <w:rPr>
          <w:rFonts w:ascii="PT Astra Serif" w:hAnsi="PT Astra Serif" w:cs="Arial"/>
          <w:sz w:val="24"/>
          <w:szCs w:val="24"/>
        </w:rPr>
      </w:pPr>
      <w:r>
        <w:rPr>
          <w:rFonts w:ascii="PT Astra Serif" w:hAnsi="PT Astra Serif" w:cs="Arial"/>
          <w:sz w:val="24"/>
          <w:szCs w:val="24"/>
        </w:rPr>
        <w:t xml:space="preserve"> </w:t>
      </w:r>
    </w:p>
    <w:p w:rsidR="00720DC8" w:rsidRDefault="00720DC8" w:rsidP="00A22E4B">
      <w:pPr>
        <w:ind w:right="-49" w:firstLine="709"/>
        <w:jc w:val="center"/>
        <w:rPr>
          <w:rFonts w:ascii="PT Astra Serif" w:hAnsi="PT Astra Serif" w:cs="Arial"/>
          <w:sz w:val="24"/>
          <w:szCs w:val="24"/>
        </w:rPr>
      </w:pPr>
    </w:p>
    <w:p w:rsidR="00720DC8" w:rsidRPr="0023240A" w:rsidRDefault="00720DC8" w:rsidP="00A22E4B">
      <w:pPr>
        <w:ind w:right="-49" w:firstLine="709"/>
        <w:jc w:val="center"/>
        <w:rPr>
          <w:sz w:val="24"/>
          <w:szCs w:val="24"/>
        </w:rPr>
      </w:pPr>
    </w:p>
    <w:p w:rsidR="00720DC8" w:rsidRPr="0023240A" w:rsidRDefault="00720DC8" w:rsidP="00A22E4B">
      <w:pPr>
        <w:ind w:right="-49" w:firstLine="709"/>
        <w:jc w:val="center"/>
        <w:rPr>
          <w:sz w:val="24"/>
          <w:szCs w:val="24"/>
        </w:rPr>
      </w:pPr>
    </w:p>
    <w:p w:rsidR="00575421" w:rsidRPr="0023240A" w:rsidRDefault="00575421" w:rsidP="00A22E4B">
      <w:pPr>
        <w:ind w:right="-49" w:firstLine="709"/>
        <w:jc w:val="center"/>
        <w:rPr>
          <w:sz w:val="24"/>
          <w:szCs w:val="24"/>
        </w:rPr>
      </w:pPr>
      <w:r w:rsidRPr="0023240A">
        <w:rPr>
          <w:sz w:val="24"/>
          <w:szCs w:val="24"/>
        </w:rPr>
        <w:t>УСТАВ</w:t>
      </w:r>
    </w:p>
    <w:p w:rsidR="008745E6" w:rsidRPr="0023240A" w:rsidRDefault="00464F17" w:rsidP="00A22E4B">
      <w:pPr>
        <w:ind w:firstLine="709"/>
        <w:jc w:val="center"/>
        <w:rPr>
          <w:sz w:val="24"/>
          <w:szCs w:val="24"/>
        </w:rPr>
      </w:pPr>
      <w:r w:rsidRPr="0023240A">
        <w:rPr>
          <w:sz w:val="24"/>
          <w:szCs w:val="24"/>
        </w:rPr>
        <w:t>УСТЬ-УДИНСКОГО</w:t>
      </w:r>
    </w:p>
    <w:p w:rsidR="008745E6" w:rsidRPr="0023240A" w:rsidRDefault="008745E6" w:rsidP="00A22E4B">
      <w:pPr>
        <w:ind w:firstLine="709"/>
        <w:jc w:val="center"/>
        <w:rPr>
          <w:sz w:val="24"/>
          <w:szCs w:val="24"/>
        </w:rPr>
      </w:pPr>
      <w:r w:rsidRPr="0023240A">
        <w:rPr>
          <w:sz w:val="24"/>
          <w:szCs w:val="24"/>
        </w:rPr>
        <w:t>МУНИЦИПАЛЬНОГО ОКРУГА</w:t>
      </w:r>
    </w:p>
    <w:p w:rsidR="00575421" w:rsidRPr="0023240A" w:rsidRDefault="008745E6" w:rsidP="00A22E4B">
      <w:pPr>
        <w:ind w:firstLine="709"/>
        <w:jc w:val="center"/>
        <w:rPr>
          <w:sz w:val="24"/>
          <w:szCs w:val="24"/>
        </w:rPr>
      </w:pPr>
      <w:r w:rsidRPr="0023240A">
        <w:rPr>
          <w:sz w:val="24"/>
          <w:szCs w:val="24"/>
        </w:rPr>
        <w:t>ИРКУТСКОЙ ОБЛАСТИ</w:t>
      </w:r>
    </w:p>
    <w:p w:rsidR="00575421" w:rsidRPr="0023240A" w:rsidRDefault="00575421" w:rsidP="00A22E4B">
      <w:pPr>
        <w:ind w:right="-49" w:firstLine="709"/>
        <w:jc w:val="center"/>
        <w:rPr>
          <w:sz w:val="24"/>
          <w:szCs w:val="24"/>
        </w:rPr>
      </w:pPr>
    </w:p>
    <w:p w:rsidR="00575421" w:rsidRPr="0023240A" w:rsidRDefault="005273FE" w:rsidP="00A22E4B">
      <w:pPr>
        <w:ind w:right="-49" w:firstLine="709"/>
        <w:jc w:val="center"/>
        <w:rPr>
          <w:sz w:val="24"/>
          <w:szCs w:val="24"/>
        </w:rPr>
      </w:pPr>
      <w:r w:rsidRPr="0023240A">
        <w:rPr>
          <w:sz w:val="24"/>
          <w:szCs w:val="24"/>
        </w:rPr>
        <w:t>Утверждён</w:t>
      </w:r>
      <w:r w:rsidR="008745E6" w:rsidRPr="0023240A">
        <w:rPr>
          <w:sz w:val="24"/>
          <w:szCs w:val="24"/>
        </w:rPr>
        <w:t xml:space="preserve"> решением</w:t>
      </w:r>
    </w:p>
    <w:p w:rsidR="008745E6" w:rsidRPr="0023240A" w:rsidRDefault="00464F17" w:rsidP="00A22E4B">
      <w:pPr>
        <w:ind w:right="-49" w:firstLine="709"/>
        <w:jc w:val="center"/>
        <w:rPr>
          <w:sz w:val="24"/>
          <w:szCs w:val="24"/>
        </w:rPr>
      </w:pPr>
      <w:r w:rsidRPr="0023240A">
        <w:rPr>
          <w:sz w:val="24"/>
          <w:szCs w:val="24"/>
        </w:rPr>
        <w:t>Думы Усть-Удинского</w:t>
      </w:r>
    </w:p>
    <w:p w:rsidR="008745E6" w:rsidRPr="0023240A" w:rsidRDefault="008745E6" w:rsidP="00A22E4B">
      <w:pPr>
        <w:ind w:right="-49" w:firstLine="709"/>
        <w:jc w:val="center"/>
        <w:rPr>
          <w:sz w:val="24"/>
          <w:szCs w:val="24"/>
        </w:rPr>
      </w:pPr>
      <w:r w:rsidRPr="0023240A">
        <w:rPr>
          <w:sz w:val="24"/>
          <w:szCs w:val="24"/>
        </w:rPr>
        <w:t>муниципального округа</w:t>
      </w:r>
    </w:p>
    <w:p w:rsidR="008745E6" w:rsidRPr="0023240A" w:rsidRDefault="00236326" w:rsidP="00A22E4B">
      <w:pPr>
        <w:ind w:right="-49" w:firstLine="709"/>
        <w:jc w:val="center"/>
        <w:rPr>
          <w:sz w:val="24"/>
          <w:szCs w:val="24"/>
        </w:rPr>
      </w:pPr>
      <w:r w:rsidRPr="0023240A">
        <w:rPr>
          <w:sz w:val="24"/>
          <w:szCs w:val="24"/>
        </w:rPr>
        <w:t>12.12.</w:t>
      </w:r>
      <w:r w:rsidR="008C598A" w:rsidRPr="0023240A">
        <w:rPr>
          <w:sz w:val="24"/>
          <w:szCs w:val="24"/>
        </w:rPr>
        <w:t>202</w:t>
      </w:r>
      <w:r w:rsidR="00464F17" w:rsidRPr="0023240A">
        <w:rPr>
          <w:sz w:val="24"/>
          <w:szCs w:val="24"/>
        </w:rPr>
        <w:t>5</w:t>
      </w:r>
      <w:r w:rsidRPr="0023240A">
        <w:rPr>
          <w:sz w:val="24"/>
          <w:szCs w:val="24"/>
        </w:rPr>
        <w:t xml:space="preserve"> года</w:t>
      </w:r>
      <w:r w:rsidR="008745E6" w:rsidRPr="0023240A">
        <w:rPr>
          <w:sz w:val="24"/>
          <w:szCs w:val="24"/>
        </w:rPr>
        <w:t xml:space="preserve"> №</w:t>
      </w:r>
      <w:r w:rsidRPr="0023240A">
        <w:rPr>
          <w:sz w:val="24"/>
          <w:szCs w:val="24"/>
        </w:rPr>
        <w:t xml:space="preserve"> </w:t>
      </w:r>
      <w:r w:rsidR="00B3186C" w:rsidRPr="0023240A">
        <w:rPr>
          <w:sz w:val="24"/>
          <w:szCs w:val="24"/>
        </w:rPr>
        <w:t>5</w:t>
      </w:r>
      <w:r w:rsidRPr="0023240A">
        <w:rPr>
          <w:sz w:val="24"/>
          <w:szCs w:val="24"/>
        </w:rPr>
        <w:t>/</w:t>
      </w:r>
      <w:r w:rsidR="00B3186C" w:rsidRPr="0023240A">
        <w:rPr>
          <w:sz w:val="24"/>
          <w:szCs w:val="24"/>
        </w:rPr>
        <w:t>1-</w:t>
      </w:r>
      <w:r w:rsidRPr="0023240A">
        <w:rPr>
          <w:sz w:val="24"/>
          <w:szCs w:val="24"/>
        </w:rPr>
        <w:t>ДО</w:t>
      </w:r>
    </w:p>
    <w:p w:rsidR="008745E6" w:rsidRPr="0023240A" w:rsidRDefault="008745E6" w:rsidP="00A22E4B">
      <w:pPr>
        <w:ind w:right="-49" w:firstLine="709"/>
        <w:jc w:val="center"/>
        <w:rPr>
          <w:sz w:val="24"/>
          <w:szCs w:val="24"/>
        </w:rPr>
      </w:pPr>
    </w:p>
    <w:p w:rsidR="00E56E00" w:rsidRPr="0023240A" w:rsidRDefault="008745E6" w:rsidP="00A22E4B">
      <w:pPr>
        <w:ind w:right="-49" w:firstLine="709"/>
        <w:jc w:val="center"/>
        <w:rPr>
          <w:sz w:val="24"/>
          <w:szCs w:val="24"/>
        </w:rPr>
      </w:pPr>
      <w:r w:rsidRPr="0023240A">
        <w:rPr>
          <w:sz w:val="24"/>
          <w:szCs w:val="24"/>
        </w:rPr>
        <w:br w:type="page"/>
      </w:r>
      <w:r w:rsidR="00E56E00" w:rsidRPr="0023240A">
        <w:rPr>
          <w:sz w:val="24"/>
          <w:szCs w:val="24"/>
        </w:rPr>
        <w:lastRenderedPageBreak/>
        <w:t>Глава 1. Общие положения</w:t>
      </w:r>
    </w:p>
    <w:p w:rsidR="00E56E00" w:rsidRPr="0023240A" w:rsidRDefault="00E56E00" w:rsidP="00A22E4B">
      <w:pPr>
        <w:ind w:right="-49" w:firstLine="709"/>
        <w:jc w:val="both"/>
        <w:rPr>
          <w:sz w:val="24"/>
          <w:szCs w:val="24"/>
        </w:rPr>
      </w:pPr>
    </w:p>
    <w:p w:rsidR="00E56E00" w:rsidRPr="0023240A" w:rsidRDefault="00E56E00" w:rsidP="0023240A">
      <w:pPr>
        <w:tabs>
          <w:tab w:val="left" w:pos="567"/>
        </w:tabs>
        <w:jc w:val="both"/>
        <w:rPr>
          <w:sz w:val="24"/>
          <w:szCs w:val="24"/>
        </w:rPr>
      </w:pPr>
      <w:r w:rsidRPr="0023240A">
        <w:rPr>
          <w:sz w:val="24"/>
          <w:szCs w:val="24"/>
        </w:rPr>
        <w:t>Статья 1. Наименование муниципального образования</w:t>
      </w:r>
    </w:p>
    <w:p w:rsidR="00E56E00" w:rsidRPr="0023240A" w:rsidRDefault="00E56E00" w:rsidP="0023240A">
      <w:pPr>
        <w:jc w:val="both"/>
        <w:rPr>
          <w:sz w:val="24"/>
          <w:szCs w:val="24"/>
        </w:rPr>
      </w:pPr>
    </w:p>
    <w:p w:rsidR="00E56E00" w:rsidRPr="0023240A" w:rsidRDefault="00E56E00" w:rsidP="0023240A">
      <w:pPr>
        <w:jc w:val="both"/>
        <w:rPr>
          <w:sz w:val="24"/>
          <w:szCs w:val="24"/>
        </w:rPr>
      </w:pPr>
      <w:r w:rsidRPr="0023240A">
        <w:rPr>
          <w:sz w:val="24"/>
          <w:szCs w:val="24"/>
        </w:rPr>
        <w:t xml:space="preserve">1. Наименование муниципального образования – </w:t>
      </w:r>
      <w:r w:rsidR="00506B48" w:rsidRPr="0023240A">
        <w:rPr>
          <w:sz w:val="24"/>
          <w:szCs w:val="24"/>
        </w:rPr>
        <w:t>Усть-Удинский</w:t>
      </w:r>
      <w:r w:rsidRPr="0023240A">
        <w:rPr>
          <w:sz w:val="24"/>
          <w:szCs w:val="24"/>
        </w:rPr>
        <w:t xml:space="preserve"> муниципальный округ Иркутской области. Сокращённое наименование –</w:t>
      </w:r>
      <w:r w:rsidR="005273FE" w:rsidRPr="0023240A">
        <w:rPr>
          <w:sz w:val="24"/>
          <w:szCs w:val="24"/>
        </w:rPr>
        <w:t xml:space="preserve"> </w:t>
      </w:r>
      <w:r w:rsidR="00506B48" w:rsidRPr="0023240A">
        <w:rPr>
          <w:sz w:val="24"/>
          <w:szCs w:val="24"/>
        </w:rPr>
        <w:t>Усть-Удинский</w:t>
      </w:r>
      <w:r w:rsidRPr="0023240A">
        <w:rPr>
          <w:sz w:val="24"/>
          <w:szCs w:val="24"/>
        </w:rPr>
        <w:t xml:space="preserve"> муниципальный округ. Сокращенное наименование используется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w:t>
      </w:r>
    </w:p>
    <w:p w:rsidR="00E56E00" w:rsidRPr="0023240A" w:rsidRDefault="00E56E00" w:rsidP="0023240A">
      <w:pPr>
        <w:jc w:val="both"/>
        <w:rPr>
          <w:sz w:val="24"/>
          <w:szCs w:val="24"/>
        </w:rPr>
      </w:pPr>
      <w:r w:rsidRPr="0023240A">
        <w:rPr>
          <w:sz w:val="24"/>
          <w:szCs w:val="24"/>
        </w:rPr>
        <w:t>2. Понятия «муниципальный округ», «округ», «муниципальное образование», «</w:t>
      </w:r>
      <w:r w:rsidR="00506B48" w:rsidRPr="0023240A">
        <w:rPr>
          <w:sz w:val="24"/>
          <w:szCs w:val="24"/>
        </w:rPr>
        <w:t>Усть-Удинское</w:t>
      </w:r>
      <w:r w:rsidRPr="0023240A">
        <w:rPr>
          <w:sz w:val="24"/>
          <w:szCs w:val="24"/>
        </w:rPr>
        <w:t xml:space="preserve"> муниципальное образование» далее по тексту настоящего Устава, а также в иных муниципальных правовых актах, используются в равной мере для обозначения</w:t>
      </w:r>
      <w:r w:rsidR="00506B48" w:rsidRPr="0023240A">
        <w:rPr>
          <w:sz w:val="24"/>
          <w:szCs w:val="24"/>
        </w:rPr>
        <w:t xml:space="preserve"> Усть-Удинского</w:t>
      </w:r>
      <w:r w:rsidRPr="0023240A">
        <w:rPr>
          <w:sz w:val="24"/>
          <w:szCs w:val="24"/>
        </w:rPr>
        <w:t xml:space="preserve"> муниципального округа.</w:t>
      </w:r>
    </w:p>
    <w:p w:rsidR="00E56E00" w:rsidRPr="0023240A" w:rsidRDefault="00E56E00" w:rsidP="0023240A">
      <w:pPr>
        <w:ind w:right="-49"/>
        <w:jc w:val="both"/>
        <w:rPr>
          <w:sz w:val="24"/>
          <w:szCs w:val="24"/>
        </w:rPr>
      </w:pPr>
    </w:p>
    <w:p w:rsidR="00E56E00" w:rsidRPr="0023240A" w:rsidRDefault="00E56E00" w:rsidP="0023240A">
      <w:pPr>
        <w:pStyle w:val="5"/>
        <w:spacing w:before="0" w:after="0"/>
        <w:ind w:right="-51"/>
        <w:rPr>
          <w:b w:val="0"/>
          <w:sz w:val="24"/>
          <w:szCs w:val="24"/>
        </w:rPr>
      </w:pPr>
      <w:r w:rsidRPr="0023240A">
        <w:rPr>
          <w:b w:val="0"/>
          <w:bCs w:val="0"/>
          <w:i w:val="0"/>
          <w:iCs w:val="0"/>
          <w:sz w:val="24"/>
          <w:szCs w:val="24"/>
        </w:rPr>
        <w:t>Статья 2. Муниципальный округ</w:t>
      </w:r>
    </w:p>
    <w:p w:rsidR="00E56E00" w:rsidRPr="0023240A" w:rsidRDefault="00E56E00" w:rsidP="0023240A">
      <w:pPr>
        <w:rPr>
          <w:bCs/>
          <w:iCs/>
          <w:sz w:val="24"/>
          <w:szCs w:val="24"/>
        </w:rPr>
      </w:pPr>
    </w:p>
    <w:p w:rsidR="00E56E00" w:rsidRPr="0023240A" w:rsidRDefault="00E56E00" w:rsidP="0023240A">
      <w:pPr>
        <w:suppressAutoHyphens w:val="0"/>
        <w:autoSpaceDE w:val="0"/>
        <w:autoSpaceDN w:val="0"/>
        <w:adjustRightInd w:val="0"/>
        <w:jc w:val="both"/>
        <w:rPr>
          <w:sz w:val="24"/>
          <w:szCs w:val="24"/>
          <w:lang w:eastAsia="ru-RU"/>
        </w:rPr>
      </w:pPr>
      <w:r w:rsidRPr="0023240A">
        <w:rPr>
          <w:bCs/>
          <w:iCs/>
          <w:sz w:val="24"/>
          <w:szCs w:val="24"/>
        </w:rPr>
        <w:t xml:space="preserve">1. </w:t>
      </w:r>
      <w:r w:rsidR="00506B48" w:rsidRPr="0023240A">
        <w:rPr>
          <w:bCs/>
          <w:iCs/>
          <w:sz w:val="24"/>
          <w:szCs w:val="24"/>
        </w:rPr>
        <w:t>Усть-Удинский</w:t>
      </w:r>
      <w:r w:rsidRPr="0023240A">
        <w:rPr>
          <w:bCs/>
          <w:iCs/>
          <w:sz w:val="24"/>
          <w:szCs w:val="24"/>
        </w:rPr>
        <w:t xml:space="preserve"> муниципальный округ является, в соответствии с </w:t>
      </w:r>
      <w:r w:rsidRPr="0023240A">
        <w:rPr>
          <w:sz w:val="24"/>
          <w:szCs w:val="24"/>
          <w:lang w:eastAsia="ru-RU"/>
        </w:rPr>
        <w:t>Федеральным законом от 20.03.2025 № 33-ФЗ «Об общих принципах организации местного самоуправления в единой системе публичной власти»</w:t>
      </w:r>
      <w:r w:rsidRPr="0023240A">
        <w:rPr>
          <w:bCs/>
          <w:iCs/>
          <w:sz w:val="24"/>
          <w:szCs w:val="24"/>
        </w:rPr>
        <w:t xml:space="preserve"> </w:t>
      </w:r>
      <w:r w:rsidR="00F16810" w:rsidRPr="0023240A">
        <w:rPr>
          <w:bCs/>
          <w:iCs/>
          <w:sz w:val="24"/>
          <w:szCs w:val="24"/>
        </w:rPr>
        <w:t xml:space="preserve">(далее – Федеральный закон </w:t>
      </w:r>
      <w:r w:rsidRPr="0023240A">
        <w:rPr>
          <w:bCs/>
          <w:iCs/>
          <w:sz w:val="24"/>
          <w:szCs w:val="24"/>
        </w:rPr>
        <w:t>№ 33-ФЗ) самостоятельным муниципальным образованием, местное самоуправление в котором осуществляется в соответствии с Конституцией Российской Федерации, федеральными законами, Уставом и законами Иркутской области, настоящим Уставом.</w:t>
      </w:r>
    </w:p>
    <w:p w:rsidR="00E56E00" w:rsidRPr="0023240A" w:rsidRDefault="00E56E00" w:rsidP="0023240A">
      <w:pPr>
        <w:pStyle w:val="5"/>
        <w:spacing w:before="0" w:after="0"/>
        <w:jc w:val="both"/>
        <w:rPr>
          <w:b w:val="0"/>
          <w:sz w:val="24"/>
          <w:szCs w:val="24"/>
        </w:rPr>
      </w:pPr>
      <w:r w:rsidRPr="0023240A">
        <w:rPr>
          <w:b w:val="0"/>
          <w:bCs w:val="0"/>
          <w:i w:val="0"/>
          <w:iCs w:val="0"/>
          <w:sz w:val="24"/>
          <w:szCs w:val="24"/>
        </w:rPr>
        <w:t xml:space="preserve">2. </w:t>
      </w:r>
      <w:r w:rsidR="00506B48" w:rsidRPr="0023240A">
        <w:rPr>
          <w:b w:val="0"/>
          <w:bCs w:val="0"/>
          <w:i w:val="0"/>
          <w:iCs w:val="0"/>
          <w:sz w:val="24"/>
          <w:szCs w:val="24"/>
        </w:rPr>
        <w:t>Усть-Удинский</w:t>
      </w:r>
      <w:r w:rsidRPr="0023240A">
        <w:rPr>
          <w:b w:val="0"/>
          <w:bCs w:val="0"/>
          <w:i w:val="0"/>
          <w:iCs w:val="0"/>
          <w:sz w:val="24"/>
          <w:szCs w:val="24"/>
        </w:rPr>
        <w:t xml:space="preserve"> муниципальный округ наделён статусом </w:t>
      </w:r>
      <w:r w:rsidRPr="0023240A">
        <w:rPr>
          <w:b w:val="0"/>
          <w:i w:val="0"/>
          <w:sz w:val="24"/>
          <w:szCs w:val="24"/>
        </w:rPr>
        <w:t xml:space="preserve">муниципального </w:t>
      </w:r>
      <w:r w:rsidRPr="0023240A">
        <w:rPr>
          <w:b w:val="0"/>
          <w:bCs w:val="0"/>
          <w:i w:val="0"/>
          <w:iCs w:val="0"/>
          <w:sz w:val="24"/>
          <w:szCs w:val="24"/>
        </w:rPr>
        <w:t>округа Законом Иркутской области от</w:t>
      </w:r>
      <w:r w:rsidR="00506B48" w:rsidRPr="0023240A">
        <w:rPr>
          <w:b w:val="0"/>
          <w:bCs w:val="0"/>
          <w:i w:val="0"/>
          <w:iCs w:val="0"/>
          <w:sz w:val="24"/>
          <w:szCs w:val="24"/>
        </w:rPr>
        <w:t xml:space="preserve"> 21.05.2025 г. № 32-ОЗ «О преобразовании всех поселений, входящих в состав районного муниципального образования «Усть-Удинский район» Иркутской области, путем их объединения» </w:t>
      </w:r>
      <w:r w:rsidRPr="0023240A">
        <w:rPr>
          <w:b w:val="0"/>
          <w:bCs w:val="0"/>
          <w:i w:val="0"/>
          <w:iCs w:val="0"/>
          <w:sz w:val="24"/>
          <w:szCs w:val="24"/>
        </w:rPr>
        <w:t xml:space="preserve"> Административный центр –</w:t>
      </w:r>
      <w:r w:rsidR="00506B48" w:rsidRPr="0023240A">
        <w:rPr>
          <w:b w:val="0"/>
          <w:bCs w:val="0"/>
          <w:i w:val="0"/>
          <w:iCs w:val="0"/>
          <w:sz w:val="24"/>
          <w:szCs w:val="24"/>
        </w:rPr>
        <w:t>поселок Усть-Уда</w:t>
      </w:r>
      <w:r w:rsidRPr="0023240A">
        <w:rPr>
          <w:b w:val="0"/>
          <w:bCs w:val="0"/>
          <w:i w:val="0"/>
          <w:iCs w:val="0"/>
          <w:sz w:val="24"/>
          <w:szCs w:val="24"/>
        </w:rPr>
        <w:t>.</w:t>
      </w:r>
    </w:p>
    <w:p w:rsidR="00E56E00" w:rsidRPr="0023240A" w:rsidRDefault="00E56E00" w:rsidP="0023240A">
      <w:pPr>
        <w:ind w:right="-49"/>
        <w:jc w:val="both"/>
        <w:rPr>
          <w:sz w:val="24"/>
          <w:szCs w:val="24"/>
        </w:rPr>
      </w:pPr>
      <w:r w:rsidRPr="0023240A">
        <w:rPr>
          <w:sz w:val="24"/>
          <w:szCs w:val="24"/>
        </w:rPr>
        <w:t>3. Территорию муниципального округа составляют исторически сложившиеся земли, прилегающие к нему земли общего пользования, территории традиционного природопользования населения муниципального округа, рекреационные земли, земли для развития муниципального образования, независимо от форм собственности и целевого назначения, находящиеся в пределах границ муниципального округа.</w:t>
      </w:r>
    </w:p>
    <w:p w:rsidR="006D7DAE" w:rsidRPr="0023240A" w:rsidRDefault="006D7DAE" w:rsidP="0023240A">
      <w:pPr>
        <w:ind w:right="-49"/>
        <w:rPr>
          <w:sz w:val="24"/>
          <w:szCs w:val="24"/>
        </w:rPr>
      </w:pPr>
    </w:p>
    <w:p w:rsidR="00C82065" w:rsidRPr="0023240A" w:rsidRDefault="00C82065" w:rsidP="0023240A">
      <w:pPr>
        <w:ind w:right="-49"/>
        <w:rPr>
          <w:color w:val="000000"/>
          <w:sz w:val="24"/>
          <w:szCs w:val="24"/>
        </w:rPr>
      </w:pPr>
      <w:r w:rsidRPr="0023240A">
        <w:rPr>
          <w:color w:val="000000"/>
          <w:sz w:val="24"/>
          <w:szCs w:val="24"/>
        </w:rPr>
        <w:t xml:space="preserve">Статья </w:t>
      </w:r>
      <w:r w:rsidR="00464F17" w:rsidRPr="0023240A">
        <w:rPr>
          <w:color w:val="000000"/>
          <w:sz w:val="24"/>
          <w:szCs w:val="24"/>
          <w:lang w:val="en-US"/>
        </w:rPr>
        <w:t>3</w:t>
      </w:r>
      <w:r w:rsidRPr="0023240A">
        <w:rPr>
          <w:color w:val="000000"/>
          <w:sz w:val="24"/>
          <w:szCs w:val="24"/>
        </w:rPr>
        <w:t>. Официальные символы</w:t>
      </w:r>
      <w:r w:rsidR="00464F17" w:rsidRPr="0023240A">
        <w:rPr>
          <w:color w:val="000000"/>
          <w:sz w:val="24"/>
          <w:szCs w:val="24"/>
        </w:rPr>
        <w:t xml:space="preserve"> Усть-Удинского</w:t>
      </w:r>
      <w:r w:rsidRPr="0023240A">
        <w:rPr>
          <w:bCs/>
          <w:i/>
          <w:iCs/>
          <w:color w:val="000000"/>
          <w:sz w:val="24"/>
          <w:szCs w:val="24"/>
        </w:rPr>
        <w:t xml:space="preserve"> </w:t>
      </w:r>
      <w:r w:rsidRPr="0023240A">
        <w:rPr>
          <w:iCs/>
          <w:color w:val="000000"/>
          <w:sz w:val="24"/>
          <w:szCs w:val="24"/>
        </w:rPr>
        <w:t>муниципального округа</w:t>
      </w:r>
    </w:p>
    <w:p w:rsidR="00A22E4B" w:rsidRPr="0023240A" w:rsidRDefault="00A22E4B" w:rsidP="0023240A">
      <w:pPr>
        <w:jc w:val="both"/>
        <w:rPr>
          <w:color w:val="000000"/>
          <w:sz w:val="24"/>
          <w:szCs w:val="24"/>
          <w:lang w:eastAsia="ru-RU"/>
        </w:rPr>
      </w:pPr>
    </w:p>
    <w:p w:rsidR="00464F17" w:rsidRPr="0023240A" w:rsidRDefault="00A22E4B" w:rsidP="0023240A">
      <w:pPr>
        <w:jc w:val="both"/>
        <w:rPr>
          <w:color w:val="000000"/>
          <w:sz w:val="24"/>
          <w:szCs w:val="24"/>
          <w:lang w:eastAsia="ru-RU"/>
        </w:rPr>
      </w:pPr>
      <w:r w:rsidRPr="0023240A">
        <w:rPr>
          <w:color w:val="000000"/>
          <w:sz w:val="24"/>
          <w:szCs w:val="24"/>
          <w:lang w:eastAsia="ru-RU"/>
        </w:rPr>
        <w:t xml:space="preserve">1. </w:t>
      </w:r>
      <w:r w:rsidR="00464F17" w:rsidRPr="0023240A">
        <w:rPr>
          <w:color w:val="000000"/>
          <w:sz w:val="24"/>
          <w:szCs w:val="24"/>
          <w:lang w:eastAsia="ru-RU"/>
        </w:rPr>
        <w:t>Официальные символы Усть-Удинского муниципального округа подлежат государственной регистрации в порядке, установленном федеральным законодательством.</w:t>
      </w:r>
    </w:p>
    <w:p w:rsidR="00C82065" w:rsidRPr="0023240A" w:rsidRDefault="00A22E4B" w:rsidP="0023240A">
      <w:pPr>
        <w:ind w:right="-49"/>
        <w:jc w:val="both"/>
        <w:rPr>
          <w:sz w:val="24"/>
          <w:szCs w:val="24"/>
        </w:rPr>
      </w:pPr>
      <w:r w:rsidRPr="0023240A">
        <w:rPr>
          <w:color w:val="000000"/>
          <w:sz w:val="24"/>
          <w:szCs w:val="24"/>
          <w:lang w:eastAsia="ru-RU"/>
        </w:rPr>
        <w:t xml:space="preserve">2. </w:t>
      </w:r>
      <w:r w:rsidR="00464F17" w:rsidRPr="0023240A">
        <w:rPr>
          <w:color w:val="000000"/>
          <w:sz w:val="24"/>
          <w:szCs w:val="24"/>
          <w:lang w:eastAsia="ru-RU"/>
        </w:rPr>
        <w:t>Официальные символы Усть-Удинского муниципального округа и порядок официального использования указанных символов устанавливаются решением Думы Усть-Удинского муниципального округа.</w:t>
      </w:r>
    </w:p>
    <w:p w:rsidR="00C82065" w:rsidRPr="0023240A" w:rsidRDefault="00C82065" w:rsidP="0023240A">
      <w:pPr>
        <w:ind w:right="-49"/>
        <w:rPr>
          <w:sz w:val="24"/>
          <w:szCs w:val="24"/>
        </w:rPr>
      </w:pPr>
    </w:p>
    <w:p w:rsidR="00E56E00" w:rsidRPr="0023240A" w:rsidRDefault="00E56E00" w:rsidP="0023240A">
      <w:pPr>
        <w:jc w:val="center"/>
        <w:rPr>
          <w:iCs/>
          <w:sz w:val="24"/>
          <w:szCs w:val="24"/>
        </w:rPr>
      </w:pPr>
      <w:r w:rsidRPr="0023240A">
        <w:rPr>
          <w:iCs/>
          <w:sz w:val="24"/>
          <w:szCs w:val="24"/>
        </w:rPr>
        <w:t>Глава 2. Органы местного самоуправления и должностные лица</w:t>
      </w:r>
    </w:p>
    <w:p w:rsidR="00E56E00" w:rsidRPr="0023240A" w:rsidRDefault="00E56E00" w:rsidP="0023240A">
      <w:pPr>
        <w:jc w:val="center"/>
        <w:rPr>
          <w:iCs/>
          <w:sz w:val="24"/>
          <w:szCs w:val="24"/>
        </w:rPr>
      </w:pPr>
      <w:r w:rsidRPr="0023240A">
        <w:rPr>
          <w:iCs/>
          <w:sz w:val="24"/>
          <w:szCs w:val="24"/>
        </w:rPr>
        <w:t>местного самоуправления</w:t>
      </w:r>
    </w:p>
    <w:p w:rsidR="00E56E00" w:rsidRPr="0023240A" w:rsidRDefault="00E56E00" w:rsidP="0023240A">
      <w:pPr>
        <w:rPr>
          <w:iCs/>
          <w:sz w:val="24"/>
          <w:szCs w:val="24"/>
          <w:lang w:val="en-US"/>
        </w:rPr>
      </w:pPr>
    </w:p>
    <w:p w:rsidR="00E56E00" w:rsidRPr="0023240A" w:rsidRDefault="00E56E00" w:rsidP="0023240A">
      <w:pPr>
        <w:jc w:val="both"/>
        <w:rPr>
          <w:iCs/>
          <w:sz w:val="24"/>
          <w:szCs w:val="24"/>
        </w:rPr>
      </w:pPr>
      <w:r w:rsidRPr="0023240A">
        <w:rPr>
          <w:iCs/>
          <w:sz w:val="24"/>
          <w:szCs w:val="24"/>
        </w:rPr>
        <w:t xml:space="preserve">Статья </w:t>
      </w:r>
      <w:r w:rsidR="00464F17" w:rsidRPr="0023240A">
        <w:rPr>
          <w:iCs/>
          <w:sz w:val="24"/>
          <w:szCs w:val="24"/>
        </w:rPr>
        <w:t>4</w:t>
      </w:r>
      <w:r w:rsidRPr="0023240A">
        <w:rPr>
          <w:iCs/>
          <w:sz w:val="24"/>
          <w:szCs w:val="24"/>
        </w:rPr>
        <w:t>. Органы местного самоуправления</w:t>
      </w:r>
    </w:p>
    <w:p w:rsidR="00E56E00" w:rsidRPr="0023240A" w:rsidRDefault="00E56E00" w:rsidP="0023240A">
      <w:pPr>
        <w:jc w:val="both"/>
        <w:rPr>
          <w:iCs/>
          <w:sz w:val="24"/>
          <w:szCs w:val="24"/>
        </w:rPr>
      </w:pPr>
    </w:p>
    <w:p w:rsidR="00E56E00" w:rsidRPr="0023240A" w:rsidRDefault="00E56E00" w:rsidP="0023240A">
      <w:pPr>
        <w:jc w:val="both"/>
        <w:rPr>
          <w:sz w:val="24"/>
          <w:szCs w:val="24"/>
        </w:rPr>
      </w:pPr>
      <w:r w:rsidRPr="0023240A">
        <w:rPr>
          <w:sz w:val="24"/>
          <w:szCs w:val="24"/>
        </w:rPr>
        <w:t>1.Структуру органов местного самоуправления составляют:</w:t>
      </w:r>
    </w:p>
    <w:p w:rsidR="00E56E00" w:rsidRPr="0023240A" w:rsidRDefault="00E56E00" w:rsidP="0023240A">
      <w:pPr>
        <w:jc w:val="both"/>
        <w:rPr>
          <w:sz w:val="24"/>
          <w:szCs w:val="24"/>
        </w:rPr>
      </w:pPr>
      <w:r w:rsidRPr="0023240A">
        <w:rPr>
          <w:sz w:val="24"/>
          <w:szCs w:val="24"/>
        </w:rPr>
        <w:t xml:space="preserve">1) Представительный орган муниципального образования - Дума </w:t>
      </w:r>
      <w:r w:rsidR="00C643C8" w:rsidRPr="0023240A">
        <w:rPr>
          <w:sz w:val="24"/>
          <w:szCs w:val="24"/>
        </w:rPr>
        <w:t>Усть-Удинского</w:t>
      </w:r>
      <w:r w:rsidRPr="0023240A">
        <w:rPr>
          <w:bCs/>
          <w:iCs/>
          <w:sz w:val="24"/>
          <w:szCs w:val="24"/>
        </w:rPr>
        <w:t xml:space="preserve"> </w:t>
      </w:r>
      <w:r w:rsidRPr="0023240A">
        <w:rPr>
          <w:iCs/>
          <w:sz w:val="24"/>
          <w:szCs w:val="24"/>
        </w:rPr>
        <w:t>муниципального округа</w:t>
      </w:r>
      <w:r w:rsidRPr="0023240A">
        <w:rPr>
          <w:sz w:val="24"/>
          <w:szCs w:val="24"/>
        </w:rPr>
        <w:t>, также именуемая в настоящем Уставе как Дума округа;</w:t>
      </w:r>
    </w:p>
    <w:p w:rsidR="00E56E00" w:rsidRPr="0023240A" w:rsidRDefault="00E56E00" w:rsidP="0023240A">
      <w:pPr>
        <w:jc w:val="both"/>
        <w:rPr>
          <w:sz w:val="24"/>
          <w:szCs w:val="24"/>
        </w:rPr>
      </w:pPr>
      <w:r w:rsidRPr="0023240A">
        <w:rPr>
          <w:sz w:val="24"/>
          <w:szCs w:val="24"/>
        </w:rPr>
        <w:t xml:space="preserve">2) Глава муниципального образования – мэр </w:t>
      </w:r>
      <w:r w:rsidR="00C643C8" w:rsidRPr="0023240A">
        <w:rPr>
          <w:sz w:val="24"/>
          <w:szCs w:val="24"/>
        </w:rPr>
        <w:t>Усть-Удинского</w:t>
      </w:r>
      <w:r w:rsidRPr="0023240A">
        <w:rPr>
          <w:bCs/>
          <w:iCs/>
          <w:sz w:val="24"/>
          <w:szCs w:val="24"/>
        </w:rPr>
        <w:t xml:space="preserve"> </w:t>
      </w:r>
      <w:r w:rsidRPr="0023240A">
        <w:rPr>
          <w:iCs/>
          <w:sz w:val="24"/>
          <w:szCs w:val="24"/>
        </w:rPr>
        <w:t>муниципального округа</w:t>
      </w:r>
      <w:r w:rsidRPr="0023240A">
        <w:rPr>
          <w:sz w:val="24"/>
          <w:szCs w:val="24"/>
        </w:rPr>
        <w:t>, также именуемый в настоящем Уставе как мэр</w:t>
      </w:r>
      <w:r w:rsidRPr="0023240A">
        <w:rPr>
          <w:sz w:val="24"/>
          <w:szCs w:val="24"/>
          <w:lang w:eastAsia="ru-RU"/>
        </w:rPr>
        <w:t xml:space="preserve"> округа</w:t>
      </w:r>
      <w:r w:rsidRPr="0023240A">
        <w:rPr>
          <w:sz w:val="24"/>
          <w:szCs w:val="24"/>
        </w:rPr>
        <w:t>;</w:t>
      </w:r>
    </w:p>
    <w:p w:rsidR="00E56E00" w:rsidRPr="0023240A" w:rsidRDefault="00E56E00" w:rsidP="0023240A">
      <w:pPr>
        <w:jc w:val="both"/>
        <w:rPr>
          <w:sz w:val="24"/>
          <w:szCs w:val="24"/>
        </w:rPr>
      </w:pPr>
      <w:r w:rsidRPr="0023240A">
        <w:rPr>
          <w:sz w:val="24"/>
          <w:szCs w:val="24"/>
        </w:rPr>
        <w:t xml:space="preserve">3) Исполнительно-распорядительный орган муниципального образования - Администрация </w:t>
      </w:r>
      <w:r w:rsidR="00C643C8" w:rsidRPr="0023240A">
        <w:rPr>
          <w:sz w:val="24"/>
          <w:szCs w:val="24"/>
        </w:rPr>
        <w:t>Усть-Удинского</w:t>
      </w:r>
      <w:r w:rsidRPr="0023240A">
        <w:rPr>
          <w:bCs/>
          <w:iCs/>
          <w:sz w:val="24"/>
          <w:szCs w:val="24"/>
        </w:rPr>
        <w:t xml:space="preserve"> </w:t>
      </w:r>
      <w:r w:rsidRPr="0023240A">
        <w:rPr>
          <w:iCs/>
          <w:sz w:val="24"/>
          <w:szCs w:val="24"/>
        </w:rPr>
        <w:t>муниципального округа</w:t>
      </w:r>
      <w:r w:rsidRPr="0023240A">
        <w:rPr>
          <w:sz w:val="24"/>
          <w:szCs w:val="24"/>
        </w:rPr>
        <w:t xml:space="preserve">, также именуемая в настоящем Уставе как Администрация </w:t>
      </w:r>
      <w:r w:rsidRPr="0023240A">
        <w:rPr>
          <w:sz w:val="24"/>
          <w:szCs w:val="24"/>
          <w:lang w:eastAsia="ru-RU"/>
        </w:rPr>
        <w:t>округа</w:t>
      </w:r>
      <w:r w:rsidRPr="0023240A">
        <w:rPr>
          <w:sz w:val="24"/>
          <w:szCs w:val="24"/>
        </w:rPr>
        <w:t>;</w:t>
      </w:r>
    </w:p>
    <w:p w:rsidR="00E56E00" w:rsidRPr="0023240A" w:rsidRDefault="00E56E00" w:rsidP="0023240A">
      <w:pPr>
        <w:jc w:val="both"/>
        <w:rPr>
          <w:sz w:val="24"/>
          <w:szCs w:val="24"/>
        </w:rPr>
      </w:pPr>
      <w:r w:rsidRPr="0023240A">
        <w:rPr>
          <w:sz w:val="24"/>
          <w:szCs w:val="24"/>
        </w:rPr>
        <w:lastRenderedPageBreak/>
        <w:t>4) Контрольно-счетный орган муниципального образования - Контрольно-</w:t>
      </w:r>
      <w:r w:rsidR="00ED5D10" w:rsidRPr="0023240A">
        <w:rPr>
          <w:sz w:val="24"/>
          <w:szCs w:val="24"/>
        </w:rPr>
        <w:t>счетный орган</w:t>
      </w:r>
      <w:r w:rsidRPr="0023240A">
        <w:rPr>
          <w:sz w:val="24"/>
          <w:szCs w:val="24"/>
        </w:rPr>
        <w:t xml:space="preserve"> </w:t>
      </w:r>
      <w:r w:rsidR="00C643C8" w:rsidRPr="0023240A">
        <w:rPr>
          <w:sz w:val="24"/>
          <w:szCs w:val="24"/>
        </w:rPr>
        <w:t>Усть-Удинского</w:t>
      </w:r>
      <w:r w:rsidRPr="0023240A">
        <w:rPr>
          <w:bCs/>
          <w:iCs/>
          <w:sz w:val="24"/>
          <w:szCs w:val="24"/>
        </w:rPr>
        <w:t xml:space="preserve"> </w:t>
      </w:r>
      <w:r w:rsidRPr="0023240A">
        <w:rPr>
          <w:iCs/>
          <w:sz w:val="24"/>
          <w:szCs w:val="24"/>
        </w:rPr>
        <w:t>муниципального округа</w:t>
      </w:r>
      <w:r w:rsidRPr="0023240A">
        <w:rPr>
          <w:sz w:val="24"/>
          <w:szCs w:val="24"/>
        </w:rPr>
        <w:t>, также именуем</w:t>
      </w:r>
      <w:r w:rsidR="00A242F7" w:rsidRPr="0023240A">
        <w:rPr>
          <w:sz w:val="24"/>
          <w:szCs w:val="24"/>
        </w:rPr>
        <w:t>ый</w:t>
      </w:r>
      <w:r w:rsidRPr="0023240A">
        <w:rPr>
          <w:sz w:val="24"/>
          <w:szCs w:val="24"/>
        </w:rPr>
        <w:t xml:space="preserve"> в настоящем Уставе как Контрольно-</w:t>
      </w:r>
      <w:r w:rsidR="00AE4DC0" w:rsidRPr="0023240A">
        <w:rPr>
          <w:sz w:val="24"/>
          <w:szCs w:val="24"/>
        </w:rPr>
        <w:t>счетный орган</w:t>
      </w:r>
      <w:r w:rsidRPr="0023240A">
        <w:rPr>
          <w:sz w:val="24"/>
          <w:szCs w:val="24"/>
        </w:rPr>
        <w:t>.</w:t>
      </w:r>
    </w:p>
    <w:p w:rsidR="00E56E00" w:rsidRPr="0023240A" w:rsidRDefault="00E56E00" w:rsidP="0023240A">
      <w:pPr>
        <w:jc w:val="both"/>
        <w:rPr>
          <w:sz w:val="24"/>
          <w:szCs w:val="24"/>
        </w:rPr>
      </w:pPr>
      <w:r w:rsidRPr="0023240A">
        <w:rPr>
          <w:sz w:val="24"/>
          <w:szCs w:val="24"/>
        </w:rPr>
        <w:t xml:space="preserve">2. </w:t>
      </w:r>
      <w:r w:rsidRPr="0023240A">
        <w:rPr>
          <w:rFonts w:eastAsia="Calibri"/>
          <w:bCs/>
          <w:sz w:val="24"/>
          <w:szCs w:val="24"/>
          <w:lang w:eastAsia="en-US"/>
        </w:rPr>
        <w:t>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в случаях и порядке, которые предусмотрены настоящим Федеральным законом.</w:t>
      </w:r>
    </w:p>
    <w:p w:rsidR="00E56E00" w:rsidRPr="0023240A" w:rsidRDefault="00E56E00" w:rsidP="0023240A">
      <w:pPr>
        <w:jc w:val="both"/>
        <w:rPr>
          <w:sz w:val="24"/>
          <w:szCs w:val="24"/>
        </w:rPr>
      </w:pPr>
      <w:r w:rsidRPr="0023240A">
        <w:rPr>
          <w:rFonts w:eastAsia="Calibri"/>
          <w:sz w:val="24"/>
          <w:szCs w:val="24"/>
          <w:lang w:eastAsia="en-US"/>
        </w:rPr>
        <w:t>3. 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в случаях и порядке, которые предусмотрены Федеральным законом № 33-ФЗ.</w:t>
      </w:r>
    </w:p>
    <w:p w:rsidR="00E56E00" w:rsidRPr="0023240A" w:rsidRDefault="00E56E00" w:rsidP="0023240A">
      <w:pPr>
        <w:jc w:val="both"/>
        <w:rPr>
          <w:sz w:val="24"/>
          <w:szCs w:val="24"/>
        </w:rPr>
      </w:pPr>
      <w:r w:rsidRPr="0023240A">
        <w:rPr>
          <w:rFonts w:eastAsia="Calibri"/>
          <w:sz w:val="24"/>
          <w:szCs w:val="24"/>
          <w:lang w:eastAsia="en-US"/>
        </w:rPr>
        <w:t xml:space="preserve">4. Решение </w:t>
      </w:r>
      <w:r w:rsidRPr="0023240A">
        <w:rPr>
          <w:sz w:val="24"/>
          <w:szCs w:val="24"/>
        </w:rPr>
        <w:t xml:space="preserve">Думы </w:t>
      </w:r>
      <w:r w:rsidR="00C643C8" w:rsidRPr="0023240A">
        <w:rPr>
          <w:sz w:val="24"/>
          <w:szCs w:val="24"/>
        </w:rPr>
        <w:t>Усть-Удинского</w:t>
      </w:r>
      <w:r w:rsidRPr="0023240A">
        <w:rPr>
          <w:bCs/>
          <w:iCs/>
          <w:sz w:val="24"/>
          <w:szCs w:val="24"/>
        </w:rPr>
        <w:t xml:space="preserve"> </w:t>
      </w:r>
      <w:r w:rsidRPr="0023240A">
        <w:rPr>
          <w:iCs/>
          <w:sz w:val="24"/>
          <w:szCs w:val="24"/>
        </w:rPr>
        <w:t>муниципального округа</w:t>
      </w:r>
      <w:r w:rsidRPr="0023240A">
        <w:rPr>
          <w:rFonts w:eastAsia="Calibri"/>
          <w:sz w:val="24"/>
          <w:szCs w:val="24"/>
          <w:lang w:eastAsia="en-US"/>
        </w:rPr>
        <w:t xml:space="preserve"> об изменении структуры органов местного самоуправления вступает в силу не ранее чем по истечении срока полномочий </w:t>
      </w:r>
      <w:r w:rsidRPr="0023240A">
        <w:rPr>
          <w:sz w:val="24"/>
          <w:szCs w:val="24"/>
        </w:rPr>
        <w:t xml:space="preserve">Думы </w:t>
      </w:r>
      <w:r w:rsidR="00C643C8" w:rsidRPr="0023240A">
        <w:rPr>
          <w:sz w:val="24"/>
          <w:szCs w:val="24"/>
        </w:rPr>
        <w:t xml:space="preserve">Усть-Удинского </w:t>
      </w:r>
      <w:r w:rsidRPr="0023240A">
        <w:rPr>
          <w:iCs/>
          <w:sz w:val="24"/>
          <w:szCs w:val="24"/>
        </w:rPr>
        <w:t>муниципального округа</w:t>
      </w:r>
      <w:r w:rsidRPr="0023240A">
        <w:rPr>
          <w:rFonts w:eastAsia="Calibri"/>
          <w:sz w:val="24"/>
          <w:szCs w:val="24"/>
          <w:lang w:eastAsia="en-US"/>
        </w:rPr>
        <w:t>, принявшего указанное решение, за исключением случаев, предусмотренных Федеральным законом № 33-ФЗ.</w:t>
      </w:r>
    </w:p>
    <w:p w:rsidR="00E56E00" w:rsidRPr="0023240A" w:rsidRDefault="00E56E00" w:rsidP="0023240A">
      <w:pPr>
        <w:jc w:val="both"/>
        <w:rPr>
          <w:sz w:val="24"/>
          <w:szCs w:val="24"/>
        </w:rPr>
      </w:pPr>
      <w:r w:rsidRPr="0023240A">
        <w:rPr>
          <w:rFonts w:eastAsia="Calibri"/>
          <w:sz w:val="24"/>
          <w:szCs w:val="24"/>
          <w:lang w:eastAsia="en-US"/>
        </w:rPr>
        <w:t>5. Структура органов местного самоуправления в случае создания вновь образованного муниципального образования путем преобразования</w:t>
      </w:r>
      <w:r w:rsidR="00C643C8" w:rsidRPr="0023240A">
        <w:rPr>
          <w:rFonts w:eastAsia="Calibri"/>
          <w:sz w:val="24"/>
          <w:szCs w:val="24"/>
          <w:lang w:eastAsia="en-US"/>
        </w:rPr>
        <w:t xml:space="preserve"> Усть-Удинского</w:t>
      </w:r>
      <w:r w:rsidRPr="0023240A">
        <w:rPr>
          <w:bCs/>
          <w:iCs/>
          <w:sz w:val="24"/>
          <w:szCs w:val="24"/>
        </w:rPr>
        <w:t xml:space="preserve"> </w:t>
      </w:r>
      <w:r w:rsidRPr="0023240A">
        <w:rPr>
          <w:iCs/>
          <w:sz w:val="24"/>
          <w:szCs w:val="24"/>
        </w:rPr>
        <w:t>муниципального округа</w:t>
      </w:r>
      <w:r w:rsidRPr="0023240A">
        <w:rPr>
          <w:rFonts w:eastAsia="Calibri"/>
          <w:sz w:val="24"/>
          <w:szCs w:val="24"/>
          <w:lang w:eastAsia="en-US"/>
        </w:rPr>
        <w:t xml:space="preserve"> определяется </w:t>
      </w:r>
      <w:r w:rsidRPr="0023240A">
        <w:rPr>
          <w:sz w:val="24"/>
          <w:szCs w:val="24"/>
        </w:rPr>
        <w:t xml:space="preserve">Думой </w:t>
      </w:r>
      <w:r w:rsidR="00C643C8" w:rsidRPr="0023240A">
        <w:rPr>
          <w:sz w:val="24"/>
          <w:szCs w:val="24"/>
        </w:rPr>
        <w:t>Усть-Удинского</w:t>
      </w:r>
      <w:r w:rsidRPr="0023240A">
        <w:rPr>
          <w:bCs/>
          <w:iCs/>
          <w:sz w:val="24"/>
          <w:szCs w:val="24"/>
        </w:rPr>
        <w:t xml:space="preserve"> </w:t>
      </w:r>
      <w:r w:rsidRPr="0023240A">
        <w:rPr>
          <w:iCs/>
          <w:sz w:val="24"/>
          <w:szCs w:val="24"/>
        </w:rPr>
        <w:t>муниципального округа</w:t>
      </w:r>
      <w:r w:rsidRPr="0023240A">
        <w:rPr>
          <w:rFonts w:eastAsia="Calibri"/>
          <w:sz w:val="24"/>
          <w:szCs w:val="24"/>
          <w:lang w:eastAsia="en-US"/>
        </w:rPr>
        <w:t xml:space="preserve"> после </w:t>
      </w:r>
      <w:r w:rsidRPr="0023240A">
        <w:rPr>
          <w:rFonts w:eastAsia="Calibri"/>
          <w:color w:val="FF0000"/>
          <w:sz w:val="24"/>
          <w:szCs w:val="24"/>
          <w:lang w:eastAsia="en-US"/>
        </w:rPr>
        <w:t>е</w:t>
      </w:r>
      <w:r w:rsidR="00A242F7" w:rsidRPr="0023240A">
        <w:rPr>
          <w:rFonts w:eastAsia="Calibri"/>
          <w:color w:val="FF0000"/>
          <w:sz w:val="24"/>
          <w:szCs w:val="24"/>
          <w:lang w:eastAsia="en-US"/>
        </w:rPr>
        <w:t>е</w:t>
      </w:r>
      <w:r w:rsidRPr="0023240A">
        <w:rPr>
          <w:rFonts w:eastAsia="Calibri"/>
          <w:color w:val="FF0000"/>
          <w:sz w:val="24"/>
          <w:szCs w:val="24"/>
          <w:lang w:eastAsia="en-US"/>
        </w:rPr>
        <w:t xml:space="preserve"> </w:t>
      </w:r>
      <w:r w:rsidRPr="0023240A">
        <w:rPr>
          <w:rFonts w:eastAsia="Calibri"/>
          <w:sz w:val="24"/>
          <w:szCs w:val="24"/>
          <w:lang w:eastAsia="en-US"/>
        </w:rPr>
        <w:t>избрания и закрепляется в настоящем Уставе.</w:t>
      </w:r>
    </w:p>
    <w:p w:rsidR="00E56E00" w:rsidRPr="0023240A" w:rsidRDefault="00E56E00" w:rsidP="0023240A">
      <w:pPr>
        <w:pStyle w:val="text"/>
        <w:spacing w:before="0" w:beforeAutospacing="0" w:after="0" w:afterAutospacing="0"/>
        <w:jc w:val="both"/>
      </w:pPr>
    </w:p>
    <w:p w:rsidR="00E56E00" w:rsidRPr="0023240A" w:rsidRDefault="00E56E00" w:rsidP="0023240A">
      <w:pPr>
        <w:pStyle w:val="text"/>
        <w:spacing w:before="0" w:beforeAutospacing="0" w:after="0" w:afterAutospacing="0"/>
        <w:jc w:val="both"/>
      </w:pPr>
      <w:r w:rsidRPr="0023240A">
        <w:rPr>
          <w:bCs/>
        </w:rPr>
        <w:t xml:space="preserve">Статья </w:t>
      </w:r>
      <w:r w:rsidR="00464F17" w:rsidRPr="0023240A">
        <w:rPr>
          <w:bCs/>
        </w:rPr>
        <w:t>5</w:t>
      </w:r>
      <w:r w:rsidRPr="0023240A">
        <w:rPr>
          <w:bCs/>
        </w:rPr>
        <w:t>. Дума округа</w:t>
      </w:r>
    </w:p>
    <w:p w:rsidR="00E56E00" w:rsidRPr="0023240A" w:rsidRDefault="00E56E00" w:rsidP="0023240A">
      <w:pPr>
        <w:pStyle w:val="text"/>
        <w:spacing w:before="0" w:beforeAutospacing="0" w:after="0" w:afterAutospacing="0"/>
        <w:jc w:val="both"/>
      </w:pPr>
    </w:p>
    <w:p w:rsidR="00E56E00" w:rsidRPr="0023240A" w:rsidRDefault="00E56E00" w:rsidP="0023240A">
      <w:pPr>
        <w:pStyle w:val="text"/>
        <w:spacing w:before="0" w:beforeAutospacing="0" w:after="0" w:afterAutospacing="0"/>
        <w:jc w:val="both"/>
      </w:pPr>
      <w:r w:rsidRPr="0023240A">
        <w:t>1. Дума округа является представительным органом муниципального округа.</w:t>
      </w:r>
    </w:p>
    <w:p w:rsidR="00E56E00" w:rsidRPr="0023240A" w:rsidRDefault="00E56E00" w:rsidP="0023240A">
      <w:pPr>
        <w:pStyle w:val="text"/>
        <w:spacing w:before="0" w:beforeAutospacing="0" w:after="0" w:afterAutospacing="0"/>
        <w:jc w:val="both"/>
      </w:pPr>
      <w:r w:rsidRPr="0023240A">
        <w:t>2. Дума округа обладает правами юридического лица.</w:t>
      </w:r>
    </w:p>
    <w:p w:rsidR="00E56E00" w:rsidRPr="0023240A" w:rsidRDefault="00C643C8" w:rsidP="0023240A">
      <w:pPr>
        <w:widowControl w:val="0"/>
        <w:tabs>
          <w:tab w:val="left" w:pos="336"/>
        </w:tabs>
        <w:jc w:val="both"/>
        <w:rPr>
          <w:sz w:val="24"/>
          <w:szCs w:val="24"/>
        </w:rPr>
      </w:pPr>
      <w:r w:rsidRPr="0023240A">
        <w:rPr>
          <w:sz w:val="24"/>
          <w:szCs w:val="24"/>
        </w:rPr>
        <w:t>3. Дума округа состоит из 15</w:t>
      </w:r>
      <w:r w:rsidR="00E56E00" w:rsidRPr="0023240A">
        <w:rPr>
          <w:sz w:val="24"/>
          <w:szCs w:val="24"/>
        </w:rPr>
        <w:t xml:space="preserve"> депутатов, избираемых по</w:t>
      </w:r>
      <w:r w:rsidR="001D36BB" w:rsidRPr="0023240A">
        <w:rPr>
          <w:rFonts w:eastAsia="Arial Unicode MS"/>
          <w:sz w:val="24"/>
          <w:szCs w:val="24"/>
          <w:lang w:eastAsia="ru-RU" w:bidi="ru-RU"/>
        </w:rPr>
        <w:t xml:space="preserve"> многомандатным</w:t>
      </w:r>
      <w:r w:rsidR="00E56E00" w:rsidRPr="0023240A">
        <w:rPr>
          <w:sz w:val="24"/>
          <w:szCs w:val="24"/>
        </w:rPr>
        <w:t xml:space="preserve"> избирательным округам</w:t>
      </w:r>
      <w:r w:rsidR="00AA16DC" w:rsidRPr="0023240A">
        <w:rPr>
          <w:sz w:val="24"/>
          <w:szCs w:val="24"/>
        </w:rPr>
        <w:t>.</w:t>
      </w:r>
    </w:p>
    <w:p w:rsidR="00E56E00" w:rsidRPr="0023240A" w:rsidRDefault="00E56E00" w:rsidP="0023240A">
      <w:pPr>
        <w:pStyle w:val="text"/>
        <w:spacing w:before="0" w:beforeAutospacing="0" w:after="0" w:afterAutospacing="0"/>
        <w:jc w:val="both"/>
      </w:pPr>
      <w:r w:rsidRPr="0023240A">
        <w:t xml:space="preserve">4. Дума округа избирается населением </w:t>
      </w:r>
      <w:r w:rsidR="001D36BB" w:rsidRPr="0023240A">
        <w:t xml:space="preserve">Усть-Удинского </w:t>
      </w:r>
      <w:r w:rsidRPr="0023240A">
        <w:rPr>
          <w:iCs/>
        </w:rPr>
        <w:t>муниципального округа</w:t>
      </w:r>
      <w:r w:rsidRPr="0023240A">
        <w:t xml:space="preserve"> на основе всеобщего, равного и прямого избирательного права при тайном голосовании сроком на</w:t>
      </w:r>
      <w:r w:rsidR="00B32A87" w:rsidRPr="0023240A">
        <w:t xml:space="preserve"> 5</w:t>
      </w:r>
      <w:r w:rsidRPr="0023240A">
        <w:t xml:space="preserve"> лет.</w:t>
      </w:r>
    </w:p>
    <w:p w:rsidR="00E56E00" w:rsidRPr="0023240A" w:rsidRDefault="00E56E00" w:rsidP="0023240A">
      <w:pPr>
        <w:pStyle w:val="text"/>
        <w:spacing w:before="0" w:beforeAutospacing="0" w:after="0" w:afterAutospacing="0"/>
        <w:jc w:val="both"/>
      </w:pPr>
      <w:r w:rsidRPr="0023240A">
        <w:t xml:space="preserve">5. Дума округа может осуществлять свои полномочия в случае избрания не менее </w:t>
      </w:r>
      <w:r w:rsidR="00C82065" w:rsidRPr="0023240A">
        <w:rPr>
          <w:bCs/>
          <w:iCs/>
        </w:rPr>
        <w:t>двух третей от установленной численности депутатов.</w:t>
      </w:r>
    </w:p>
    <w:p w:rsidR="00E56E00" w:rsidRPr="0023240A" w:rsidRDefault="00E56E00" w:rsidP="0023240A">
      <w:pPr>
        <w:pStyle w:val="text"/>
        <w:spacing w:before="0" w:beforeAutospacing="0" w:after="0" w:afterAutospacing="0"/>
        <w:jc w:val="both"/>
      </w:pPr>
      <w:r w:rsidRPr="0023240A">
        <w:t>6. Полномочия Думы округа начинаются со дня начала работы Думы округа нового созыва. Началом работы Думы округа нового созыва является день первого заседания вновь избранной Думы округа в правомочном составе. С момента начала работы Думы округа нового созыва полномочия Думы округа прежнего созыва прекращаются.</w:t>
      </w:r>
    </w:p>
    <w:p w:rsidR="00E56E00" w:rsidRPr="0023240A" w:rsidRDefault="00E56E00" w:rsidP="0023240A">
      <w:pPr>
        <w:pStyle w:val="text"/>
        <w:spacing w:before="0" w:beforeAutospacing="0" w:after="0" w:afterAutospacing="0"/>
        <w:jc w:val="both"/>
      </w:pPr>
      <w:r w:rsidRPr="0023240A">
        <w:t>7. Дума округа самостоятельно определяет свою структуру.</w:t>
      </w:r>
    </w:p>
    <w:p w:rsidR="00E56E00" w:rsidRPr="0023240A" w:rsidRDefault="00E56E00" w:rsidP="0023240A">
      <w:pPr>
        <w:pStyle w:val="text"/>
        <w:spacing w:before="0" w:beforeAutospacing="0" w:after="0" w:afterAutospacing="0"/>
        <w:jc w:val="both"/>
      </w:pPr>
      <w:r w:rsidRPr="0023240A">
        <w:t>8. Дума округа возглавляется Председателем Думы округа, избираемым ею из своего состава большинством голосов от установленного числа депутатов Думы округа.</w:t>
      </w:r>
    </w:p>
    <w:p w:rsidR="00E56E00" w:rsidRPr="0023240A" w:rsidRDefault="00E56E00" w:rsidP="0023240A">
      <w:pPr>
        <w:pStyle w:val="text"/>
        <w:spacing w:before="0" w:beforeAutospacing="0" w:after="0" w:afterAutospacing="0"/>
        <w:jc w:val="both"/>
      </w:pPr>
      <w:r w:rsidRPr="0023240A">
        <w:t>Порядок избрания председателя определяется Регламентом Думы округа.</w:t>
      </w:r>
    </w:p>
    <w:p w:rsidR="00E56E00" w:rsidRPr="0023240A" w:rsidRDefault="00E56E00" w:rsidP="0023240A">
      <w:pPr>
        <w:pStyle w:val="text"/>
        <w:spacing w:before="0" w:beforeAutospacing="0" w:after="0" w:afterAutospacing="0"/>
        <w:jc w:val="both"/>
      </w:pPr>
    </w:p>
    <w:p w:rsidR="00E56E00" w:rsidRPr="0023240A" w:rsidRDefault="00E56E00" w:rsidP="0023240A">
      <w:pPr>
        <w:pStyle w:val="text"/>
        <w:spacing w:before="0" w:beforeAutospacing="0" w:after="0" w:afterAutospacing="0"/>
        <w:jc w:val="both"/>
      </w:pPr>
      <w:r w:rsidRPr="0023240A">
        <w:rPr>
          <w:bCs/>
        </w:rPr>
        <w:t xml:space="preserve">Статья </w:t>
      </w:r>
      <w:r w:rsidR="00464F17" w:rsidRPr="0023240A">
        <w:rPr>
          <w:bCs/>
        </w:rPr>
        <w:t>6</w:t>
      </w:r>
      <w:r w:rsidRPr="0023240A">
        <w:rPr>
          <w:bCs/>
        </w:rPr>
        <w:t xml:space="preserve">. Полномочия </w:t>
      </w:r>
      <w:r w:rsidRPr="0023240A">
        <w:t>Думы округа</w:t>
      </w:r>
    </w:p>
    <w:p w:rsidR="00E56E00" w:rsidRPr="0023240A" w:rsidRDefault="00E56E00" w:rsidP="0023240A">
      <w:pPr>
        <w:pStyle w:val="text"/>
        <w:spacing w:before="0" w:beforeAutospacing="0" w:after="0" w:afterAutospacing="0"/>
        <w:jc w:val="both"/>
      </w:pPr>
    </w:p>
    <w:p w:rsidR="00E56E00" w:rsidRPr="0023240A" w:rsidRDefault="00E56E00" w:rsidP="0023240A">
      <w:pPr>
        <w:pStyle w:val="text"/>
        <w:spacing w:before="0" w:beforeAutospacing="0" w:after="0" w:afterAutospacing="0"/>
        <w:jc w:val="both"/>
      </w:pPr>
      <w:r w:rsidRPr="0023240A">
        <w:t>1. Дума округа осуществляет свою деятельность в соответствии с федеральным законодательством, законодательством Иркутской области, настоящим Уставом.</w:t>
      </w:r>
    </w:p>
    <w:p w:rsidR="00E56E00" w:rsidRPr="0023240A" w:rsidRDefault="00E56E00" w:rsidP="0023240A">
      <w:pPr>
        <w:pStyle w:val="text"/>
        <w:spacing w:before="0" w:beforeAutospacing="0" w:after="0" w:afterAutospacing="0"/>
        <w:jc w:val="both"/>
      </w:pPr>
      <w:r w:rsidRPr="0023240A">
        <w:t>2. В исключительной компетенции Думы округа находятся:</w:t>
      </w:r>
    </w:p>
    <w:p w:rsidR="00E56E00" w:rsidRPr="0023240A" w:rsidRDefault="00E56E00" w:rsidP="0023240A">
      <w:pPr>
        <w:pStyle w:val="text"/>
        <w:spacing w:before="0" w:beforeAutospacing="0" w:after="0" w:afterAutospacing="0"/>
        <w:jc w:val="both"/>
      </w:pPr>
      <w:r w:rsidRPr="0023240A">
        <w:t xml:space="preserve">1) принятие Устава </w:t>
      </w:r>
      <w:r w:rsidR="00B32A87" w:rsidRPr="0023240A">
        <w:t>Усть-Удинского</w:t>
      </w:r>
      <w:r w:rsidRPr="0023240A">
        <w:rPr>
          <w:bCs/>
          <w:iCs/>
        </w:rPr>
        <w:t xml:space="preserve"> </w:t>
      </w:r>
      <w:r w:rsidRPr="0023240A">
        <w:rPr>
          <w:iCs/>
        </w:rPr>
        <w:t>муниципального округа</w:t>
      </w:r>
      <w:r w:rsidRPr="0023240A">
        <w:t xml:space="preserve"> и внесение в него изменений и дополнений;</w:t>
      </w:r>
    </w:p>
    <w:p w:rsidR="00E56E00" w:rsidRPr="0023240A" w:rsidRDefault="00E56E00" w:rsidP="0023240A">
      <w:pPr>
        <w:pStyle w:val="text"/>
        <w:spacing w:before="0" w:beforeAutospacing="0" w:after="0" w:afterAutospacing="0"/>
        <w:jc w:val="both"/>
      </w:pPr>
      <w:r w:rsidRPr="0023240A">
        <w:t>2) утверждение бюджета округа и отчета о его исполнении;</w:t>
      </w:r>
    </w:p>
    <w:p w:rsidR="00E56E00" w:rsidRPr="0023240A" w:rsidRDefault="00E56E00" w:rsidP="0023240A">
      <w:pPr>
        <w:pStyle w:val="text"/>
        <w:spacing w:before="0" w:beforeAutospacing="0" w:after="0" w:afterAutospacing="0"/>
        <w:jc w:val="both"/>
      </w:pPr>
      <w:r w:rsidRPr="0023240A">
        <w:t xml:space="preserve">3) </w:t>
      </w:r>
      <w:r w:rsidRPr="0023240A">
        <w:rPr>
          <w:rFonts w:eastAsia="Calibri"/>
          <w:bCs/>
          <w:lang w:eastAsia="en-US"/>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E56E00" w:rsidRPr="0023240A" w:rsidRDefault="00E56E00" w:rsidP="0023240A">
      <w:pPr>
        <w:pStyle w:val="text"/>
        <w:spacing w:before="0" w:beforeAutospacing="0" w:after="0" w:afterAutospacing="0"/>
        <w:jc w:val="both"/>
      </w:pPr>
      <w:r w:rsidRPr="0023240A">
        <w:t xml:space="preserve">4) утверждение стратегии социально-экономического развития </w:t>
      </w:r>
      <w:r w:rsidR="00B32A87" w:rsidRPr="0023240A">
        <w:t>Усть-Удинского</w:t>
      </w:r>
      <w:r w:rsidRPr="0023240A">
        <w:rPr>
          <w:bCs/>
          <w:iCs/>
        </w:rPr>
        <w:t xml:space="preserve"> </w:t>
      </w:r>
      <w:r w:rsidRPr="0023240A">
        <w:rPr>
          <w:iCs/>
        </w:rPr>
        <w:t>муниципального округа</w:t>
      </w:r>
      <w:r w:rsidRPr="0023240A">
        <w:t>;</w:t>
      </w:r>
    </w:p>
    <w:p w:rsidR="00E56E00" w:rsidRPr="0023240A" w:rsidRDefault="00E56E00" w:rsidP="0023240A">
      <w:pPr>
        <w:pStyle w:val="text"/>
        <w:spacing w:before="0" w:beforeAutospacing="0" w:after="0" w:afterAutospacing="0"/>
        <w:jc w:val="both"/>
      </w:pPr>
      <w:r w:rsidRPr="0023240A">
        <w:t>5) определение порядка управления и распоряжения имуществом, находящимся в муниципальной собственности;</w:t>
      </w:r>
    </w:p>
    <w:p w:rsidR="00E56E00" w:rsidRPr="0023240A" w:rsidRDefault="00E56E00" w:rsidP="0023240A">
      <w:pPr>
        <w:pStyle w:val="text"/>
        <w:spacing w:before="0" w:beforeAutospacing="0" w:after="0" w:afterAutospacing="0"/>
        <w:jc w:val="both"/>
      </w:pPr>
      <w:r w:rsidRPr="0023240A">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w:t>
      </w:r>
      <w:r w:rsidRPr="0023240A">
        <w:lastRenderedPageBreak/>
        <w:t>предприятий и учреждений, выполнение работ, за исключением случаев, предусмотренных федеральными законами;</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7) определение порядка материально-технического и организационного обеспечения деятельности органов местного самоуправления;</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9) принятие решения об удалении мэра округа в отставку в предусмотренных Федеральным законом № 33-ФЗ случаях;</w:t>
      </w:r>
    </w:p>
    <w:p w:rsidR="00E56E00" w:rsidRPr="0023240A" w:rsidRDefault="00E56E00" w:rsidP="0023240A">
      <w:pPr>
        <w:pStyle w:val="text"/>
        <w:spacing w:before="0" w:beforeAutospacing="0" w:after="0" w:afterAutospacing="0"/>
        <w:jc w:val="both"/>
      </w:pPr>
      <w:r w:rsidRPr="0023240A">
        <w:rPr>
          <w:rFonts w:eastAsia="Calibri"/>
          <w:lang w:eastAsia="en-US"/>
        </w:rPr>
        <w:t>10) утверждение правил благоустройства территории</w:t>
      </w:r>
      <w:r w:rsidR="00646EDC" w:rsidRPr="0023240A">
        <w:rPr>
          <w:rFonts w:eastAsia="Calibri"/>
          <w:lang w:eastAsia="en-US"/>
        </w:rPr>
        <w:t xml:space="preserve"> Усть-Удинского</w:t>
      </w:r>
      <w:r w:rsidRPr="0023240A">
        <w:rPr>
          <w:bCs/>
          <w:iCs/>
        </w:rPr>
        <w:t xml:space="preserve"> </w:t>
      </w:r>
      <w:r w:rsidRPr="0023240A">
        <w:rPr>
          <w:iCs/>
        </w:rPr>
        <w:t>муниципального округа</w:t>
      </w:r>
      <w:r w:rsidRPr="0023240A">
        <w:t>;</w:t>
      </w:r>
    </w:p>
    <w:p w:rsidR="00E56E00" w:rsidRPr="0023240A" w:rsidRDefault="00E56E00" w:rsidP="0023240A">
      <w:pPr>
        <w:pStyle w:val="text"/>
        <w:spacing w:before="0" w:beforeAutospacing="0" w:after="0" w:afterAutospacing="0"/>
        <w:jc w:val="both"/>
      </w:pPr>
      <w:r w:rsidRPr="0023240A">
        <w:rPr>
          <w:rFonts w:eastAsia="Calibri"/>
          <w:lang w:eastAsia="en-US"/>
        </w:rPr>
        <w:t>11) заслушивание ежегодных отчетов мэра округа, главы Администрации округа о результатах их деятельности, деятельности Администрации округа и иных подведомственных мэру округа органов местного самоуправления, в том числе о решении вопросов, поставленных Думой округа.</w:t>
      </w:r>
    </w:p>
    <w:p w:rsidR="007B0496" w:rsidRPr="0023240A" w:rsidRDefault="00E56E00" w:rsidP="0023240A">
      <w:pPr>
        <w:pStyle w:val="text"/>
        <w:spacing w:before="0" w:beforeAutospacing="0" w:after="0" w:afterAutospacing="0"/>
        <w:jc w:val="both"/>
      </w:pPr>
      <w:r w:rsidRPr="0023240A">
        <w:t>3. Дума округа утверждает структуру Администрации округа по представлению мэра округа</w:t>
      </w:r>
      <w:r w:rsidR="007B0496" w:rsidRPr="0023240A">
        <w:t xml:space="preserve"> как главы Администрации округа; учреждает органы администрации округа, обладающих правами юридического лица.</w:t>
      </w:r>
    </w:p>
    <w:p w:rsidR="00E56E00" w:rsidRPr="0023240A" w:rsidRDefault="00E56E00" w:rsidP="0023240A">
      <w:pPr>
        <w:pStyle w:val="text"/>
        <w:spacing w:before="0" w:beforeAutospacing="0" w:after="0" w:afterAutospacing="0"/>
        <w:jc w:val="both"/>
      </w:pPr>
      <w:r w:rsidRPr="0023240A">
        <w:t xml:space="preserve">4 Дума округа рассматривает и принимает решения по ходатайствам о представлении граждан к присвоению </w:t>
      </w:r>
      <w:r w:rsidR="00A018B6" w:rsidRPr="0023240A">
        <w:t>знака отличия «За заслуги перед Усть-Удинским муниципальным округом»</w:t>
      </w:r>
      <w:r w:rsidRPr="0023240A">
        <w:t>.</w:t>
      </w:r>
    </w:p>
    <w:p w:rsidR="00E56E00" w:rsidRPr="0023240A" w:rsidRDefault="00E56E00" w:rsidP="0023240A">
      <w:pPr>
        <w:pStyle w:val="text"/>
        <w:spacing w:before="0" w:beforeAutospacing="0" w:after="0" w:afterAutospacing="0"/>
        <w:jc w:val="both"/>
      </w:pPr>
      <w:r w:rsidRPr="0023240A">
        <w:t xml:space="preserve">5. Дума округа принимает решения о порядке присвоения </w:t>
      </w:r>
      <w:r w:rsidR="00A018B6" w:rsidRPr="0023240A">
        <w:t>знака отличия «За заслуги перед Усть-Удинским муниципальным округом».</w:t>
      </w:r>
    </w:p>
    <w:p w:rsidR="00E56E00" w:rsidRPr="0023240A" w:rsidRDefault="00E56E00" w:rsidP="0023240A">
      <w:pPr>
        <w:pStyle w:val="text"/>
        <w:spacing w:before="0" w:beforeAutospacing="0" w:after="0" w:afterAutospacing="0"/>
        <w:jc w:val="both"/>
      </w:pPr>
      <w:r w:rsidRPr="0023240A">
        <w:t>6. Дума округа реализует право законодательной инициативы в Законодательное Собрание Иркутской области.</w:t>
      </w:r>
    </w:p>
    <w:p w:rsidR="00E56E00" w:rsidRPr="0023240A" w:rsidRDefault="00E56E00" w:rsidP="0023240A">
      <w:pPr>
        <w:pStyle w:val="text"/>
        <w:spacing w:before="0" w:beforeAutospacing="0" w:after="0" w:afterAutospacing="0"/>
        <w:jc w:val="both"/>
      </w:pPr>
      <w:r w:rsidRPr="0023240A">
        <w:t>7. Дума округа формирует Контрольно-</w:t>
      </w:r>
      <w:r w:rsidR="00ED5D10" w:rsidRPr="0023240A">
        <w:t>счетный орган</w:t>
      </w:r>
      <w:r w:rsidRPr="0023240A">
        <w:t>.</w:t>
      </w:r>
    </w:p>
    <w:p w:rsidR="00E56E00" w:rsidRPr="0023240A" w:rsidRDefault="00E56E00" w:rsidP="0023240A">
      <w:pPr>
        <w:pStyle w:val="text"/>
        <w:spacing w:before="0" w:beforeAutospacing="0" w:after="0" w:afterAutospacing="0"/>
        <w:jc w:val="both"/>
      </w:pPr>
      <w:r w:rsidRPr="0023240A">
        <w:t>8. Дума округа по вопросам, отнесенным к ее компетенции федеральным законодательством, законодательством Иркутской области, настоящим Уставом, принимает решения, устанавливающие правила, обязательные для исполнения на территории</w:t>
      </w:r>
      <w:r w:rsidR="00784B99" w:rsidRPr="0023240A">
        <w:t xml:space="preserve"> Усть-Удинского муниципального округа</w:t>
      </w:r>
      <w:r w:rsidRPr="0023240A">
        <w:t>.</w:t>
      </w:r>
    </w:p>
    <w:p w:rsidR="00E56E00" w:rsidRPr="0023240A" w:rsidRDefault="00E56E00" w:rsidP="0023240A">
      <w:pPr>
        <w:pStyle w:val="text"/>
        <w:spacing w:before="0" w:beforeAutospacing="0" w:after="0" w:afterAutospacing="0"/>
        <w:jc w:val="both"/>
      </w:pPr>
      <w:r w:rsidRPr="0023240A">
        <w:t>9. Иные полномочия Думы округа определяются федеральными законами и принимаемыми в соответствии с ними Уставом Иркутской области, законами Иркутской области и настоящим Уставом.</w:t>
      </w:r>
    </w:p>
    <w:p w:rsidR="00E56E00" w:rsidRPr="0023240A" w:rsidRDefault="00E56E00" w:rsidP="0023240A">
      <w:pPr>
        <w:pStyle w:val="text"/>
        <w:spacing w:before="0" w:beforeAutospacing="0" w:after="0" w:afterAutospacing="0"/>
        <w:jc w:val="both"/>
      </w:pPr>
    </w:p>
    <w:p w:rsidR="00E56E00" w:rsidRPr="0023240A" w:rsidRDefault="00E56E00" w:rsidP="0023240A">
      <w:pPr>
        <w:pStyle w:val="text"/>
        <w:spacing w:before="0" w:beforeAutospacing="0" w:after="0" w:afterAutospacing="0"/>
        <w:jc w:val="both"/>
      </w:pPr>
      <w:r w:rsidRPr="0023240A">
        <w:rPr>
          <w:bCs/>
        </w:rPr>
        <w:t xml:space="preserve">Статья </w:t>
      </w:r>
      <w:r w:rsidR="00464F17" w:rsidRPr="0023240A">
        <w:rPr>
          <w:bCs/>
        </w:rPr>
        <w:t>7</w:t>
      </w:r>
      <w:r w:rsidRPr="0023240A">
        <w:rPr>
          <w:bCs/>
        </w:rPr>
        <w:t xml:space="preserve">. Организация деятельности </w:t>
      </w:r>
      <w:r w:rsidRPr="0023240A">
        <w:t>Думы округа</w:t>
      </w:r>
    </w:p>
    <w:p w:rsidR="00E56E00" w:rsidRPr="0023240A" w:rsidRDefault="00E56E00" w:rsidP="0023240A">
      <w:pPr>
        <w:pStyle w:val="text"/>
        <w:spacing w:before="0" w:beforeAutospacing="0" w:after="0" w:afterAutospacing="0"/>
        <w:jc w:val="both"/>
      </w:pPr>
    </w:p>
    <w:p w:rsidR="00E56E00" w:rsidRPr="0023240A" w:rsidRDefault="00E56E00" w:rsidP="0023240A">
      <w:pPr>
        <w:pStyle w:val="text"/>
        <w:spacing w:before="0" w:beforeAutospacing="0" w:after="0" w:afterAutospacing="0"/>
        <w:jc w:val="both"/>
      </w:pPr>
      <w:r w:rsidRPr="0023240A">
        <w:t>1. Организацию деятельности Думы округа осуществляет Председатель Думы округа.</w:t>
      </w:r>
    </w:p>
    <w:p w:rsidR="00E56E00" w:rsidRPr="0023240A" w:rsidRDefault="00E56E00" w:rsidP="0023240A">
      <w:pPr>
        <w:pStyle w:val="text"/>
        <w:spacing w:before="0" w:beforeAutospacing="0" w:after="0" w:afterAutospacing="0"/>
        <w:jc w:val="both"/>
      </w:pPr>
      <w:r w:rsidRPr="0023240A">
        <w:t>2. Дума округа принимает Регламент Думы округа, регулирующий вопросы ее организации и деятельности.</w:t>
      </w:r>
    </w:p>
    <w:p w:rsidR="00E56E00" w:rsidRPr="0023240A" w:rsidRDefault="00E56E00" w:rsidP="0023240A">
      <w:pPr>
        <w:pStyle w:val="text"/>
        <w:spacing w:before="0" w:beforeAutospacing="0" w:after="0" w:afterAutospacing="0"/>
        <w:jc w:val="both"/>
      </w:pPr>
      <w:r w:rsidRPr="0023240A">
        <w:t>3. Основной организационной формой деятельности Думы округа являются заседания Думы округа.</w:t>
      </w:r>
    </w:p>
    <w:p w:rsidR="005707CC" w:rsidRPr="0023240A" w:rsidRDefault="00E56E00" w:rsidP="0023240A">
      <w:pPr>
        <w:pStyle w:val="text"/>
        <w:spacing w:before="0" w:beforeAutospacing="0" w:after="0" w:afterAutospacing="0"/>
        <w:jc w:val="both"/>
      </w:pPr>
      <w:r w:rsidRPr="0023240A">
        <w:t>4. Заседания Думы округа созываются Председателем Думы округа</w:t>
      </w:r>
      <w:r w:rsidR="00374FCE" w:rsidRPr="0023240A">
        <w:t>. Дата проведения заседания доводится до сведения мэра округа.</w:t>
      </w:r>
    </w:p>
    <w:p w:rsidR="00E56E00" w:rsidRPr="0023240A" w:rsidRDefault="00E56E00" w:rsidP="0023240A">
      <w:pPr>
        <w:pStyle w:val="text"/>
        <w:spacing w:before="0" w:beforeAutospacing="0" w:after="0" w:afterAutospacing="0"/>
        <w:jc w:val="both"/>
      </w:pPr>
      <w:r w:rsidRPr="0023240A">
        <w:t xml:space="preserve">5. Заседания Думы округа правомочны при наличии не менее </w:t>
      </w:r>
      <w:r w:rsidR="00784B99" w:rsidRPr="0023240A">
        <w:t>8</w:t>
      </w:r>
      <w:r w:rsidRPr="0023240A">
        <w:t xml:space="preserve"> </w:t>
      </w:r>
      <w:r w:rsidR="00374FCE" w:rsidRPr="0023240A">
        <w:t xml:space="preserve">избранных </w:t>
      </w:r>
      <w:r w:rsidRPr="0023240A">
        <w:t>депутатов Думы округа.</w:t>
      </w:r>
    </w:p>
    <w:p w:rsidR="00E56E00" w:rsidRPr="0023240A" w:rsidRDefault="00E56E00" w:rsidP="0023240A">
      <w:pPr>
        <w:pStyle w:val="text"/>
        <w:spacing w:before="0" w:beforeAutospacing="0" w:after="0" w:afterAutospacing="0"/>
        <w:jc w:val="both"/>
      </w:pPr>
      <w:r w:rsidRPr="0023240A">
        <w:t>6. На заседаниях Думы округа рассматриваются вопросы, отнесенные к компетенции Думы округа.</w:t>
      </w:r>
    </w:p>
    <w:p w:rsidR="00E56E00" w:rsidRPr="0023240A" w:rsidRDefault="00E56E00" w:rsidP="0023240A">
      <w:pPr>
        <w:pStyle w:val="text"/>
        <w:spacing w:before="0" w:beforeAutospacing="0" w:after="0" w:afterAutospacing="0"/>
        <w:jc w:val="both"/>
      </w:pPr>
      <w:r w:rsidRPr="0023240A">
        <w:t>7. Заседания Думы округа проводятся по мере необходимости, но не реже одного раза в три месяца.</w:t>
      </w:r>
    </w:p>
    <w:p w:rsidR="00E56E00" w:rsidRPr="0023240A" w:rsidRDefault="00E56E00" w:rsidP="0023240A">
      <w:pPr>
        <w:pStyle w:val="text"/>
        <w:spacing w:before="0" w:beforeAutospacing="0" w:after="0" w:afterAutospacing="0"/>
        <w:jc w:val="both"/>
      </w:pPr>
      <w:r w:rsidRPr="0023240A">
        <w:t>8. В случае необходимости могут проводиться внеочередные засед</w:t>
      </w:r>
      <w:r w:rsidR="00374FCE" w:rsidRPr="0023240A">
        <w:t>ания по инициативе мэра округа.</w:t>
      </w:r>
    </w:p>
    <w:p w:rsidR="00E56E00" w:rsidRPr="0023240A" w:rsidRDefault="00E56E00" w:rsidP="0023240A">
      <w:pPr>
        <w:pStyle w:val="text"/>
        <w:spacing w:before="0" w:beforeAutospacing="0" w:after="0" w:afterAutospacing="0"/>
        <w:jc w:val="both"/>
      </w:pPr>
      <w:r w:rsidRPr="0023240A">
        <w:t>9. Для предварительного обсуждения вопросов, вносимых на рассмотрение Думы округа, выявления и согласования мнений депутатов Думы округа могут проводиться депутатские слушания.</w:t>
      </w:r>
    </w:p>
    <w:p w:rsidR="00E56E00" w:rsidRPr="0023240A" w:rsidRDefault="00E56E00" w:rsidP="0023240A">
      <w:pPr>
        <w:pStyle w:val="text"/>
        <w:spacing w:before="0" w:beforeAutospacing="0" w:after="0" w:afterAutospacing="0"/>
        <w:jc w:val="both"/>
      </w:pPr>
      <w:r w:rsidRPr="0023240A">
        <w:t>10. Первое заседание вновь избранной Думы округа созывается председателем территориальной избирательной комиссии через 10 дней, но не позднее 30 дней со дня избрания не менее двух третей от установленного настоящим Уставом числа депутатов Думы округа.</w:t>
      </w:r>
    </w:p>
    <w:p w:rsidR="00E56E00" w:rsidRPr="0023240A" w:rsidRDefault="00E56E00" w:rsidP="0023240A">
      <w:pPr>
        <w:pStyle w:val="text"/>
        <w:spacing w:before="0" w:beforeAutospacing="0" w:after="0" w:afterAutospacing="0"/>
        <w:jc w:val="both"/>
      </w:pPr>
      <w:r w:rsidRPr="0023240A">
        <w:lastRenderedPageBreak/>
        <w:t>Первое заседание вновь избранной Думы округа открывает председатель территориальной избирательной комиссии.</w:t>
      </w:r>
    </w:p>
    <w:p w:rsidR="00E56E00" w:rsidRPr="0023240A" w:rsidRDefault="00E56E00" w:rsidP="0023240A">
      <w:pPr>
        <w:pStyle w:val="text"/>
        <w:spacing w:before="0" w:beforeAutospacing="0" w:after="0" w:afterAutospacing="0"/>
        <w:jc w:val="both"/>
      </w:pPr>
      <w:r w:rsidRPr="0023240A">
        <w:t>До избрания из состава Думы округа председателя Думы округа заседание ведет старейший по возрасту депутат Думы округа.</w:t>
      </w:r>
    </w:p>
    <w:p w:rsidR="00E56E00" w:rsidRPr="0023240A" w:rsidRDefault="00E56E00" w:rsidP="0023240A">
      <w:pPr>
        <w:pStyle w:val="text"/>
        <w:spacing w:before="0" w:beforeAutospacing="0" w:after="0" w:afterAutospacing="0"/>
        <w:jc w:val="both"/>
      </w:pPr>
      <w:r w:rsidRPr="0023240A">
        <w:t>11. Расходы на обеспечение деятельности Думы округа предусматриваются в бюджете округа отдельной строкой в соответствии с классификацией расходов бюджетов Российской Федерации.</w:t>
      </w:r>
    </w:p>
    <w:p w:rsidR="00E56E00" w:rsidRPr="0023240A" w:rsidRDefault="00E56E00" w:rsidP="0023240A">
      <w:pPr>
        <w:pStyle w:val="text"/>
        <w:spacing w:before="0" w:beforeAutospacing="0" w:after="0" w:afterAutospacing="0"/>
        <w:jc w:val="both"/>
      </w:pPr>
      <w:r w:rsidRPr="0023240A">
        <w:t>12. Управление и (или) распоряжение Думой округа или отдельными депутатами (группами депутатов) Думы округа в какой бы то ни было форме средствами бюджета округа в процессе его исполнения не допускаются, за исключением средств бюджета округа, направляемых на обеспечение деятельности Думы округа и депутатов Думы округа.</w:t>
      </w:r>
    </w:p>
    <w:p w:rsidR="00ED5D10" w:rsidRPr="0023240A" w:rsidRDefault="00ED5D10" w:rsidP="0023240A">
      <w:pPr>
        <w:jc w:val="both"/>
        <w:rPr>
          <w:sz w:val="24"/>
          <w:szCs w:val="24"/>
          <w:lang w:eastAsia="ru-RU"/>
        </w:rPr>
      </w:pPr>
      <w:r w:rsidRPr="0023240A">
        <w:rPr>
          <w:sz w:val="24"/>
          <w:szCs w:val="24"/>
        </w:rPr>
        <w:t>13.</w:t>
      </w:r>
      <w:r w:rsidR="00C051CC" w:rsidRPr="0023240A">
        <w:rPr>
          <w:sz w:val="24"/>
          <w:szCs w:val="24"/>
          <w:lang w:eastAsia="ru-RU"/>
        </w:rPr>
        <w:t xml:space="preserve"> </w:t>
      </w:r>
      <w:r w:rsidRPr="0023240A">
        <w:rPr>
          <w:sz w:val="24"/>
          <w:szCs w:val="24"/>
          <w:lang w:eastAsia="ru-RU"/>
        </w:rPr>
        <w:t>Для обеспечения деятельности Думы округа образуется</w:t>
      </w:r>
      <w:r w:rsidR="00587333" w:rsidRPr="0023240A">
        <w:rPr>
          <w:sz w:val="24"/>
          <w:szCs w:val="24"/>
          <w:lang w:eastAsia="ru-RU"/>
        </w:rPr>
        <w:t xml:space="preserve"> постоянно действующий </w:t>
      </w:r>
      <w:r w:rsidRPr="0023240A">
        <w:rPr>
          <w:sz w:val="24"/>
          <w:szCs w:val="24"/>
          <w:lang w:eastAsia="ru-RU"/>
        </w:rPr>
        <w:t>аппарат Думы округа.</w:t>
      </w:r>
    </w:p>
    <w:p w:rsidR="00ED5D10" w:rsidRPr="0023240A" w:rsidRDefault="00ED5D10" w:rsidP="0023240A">
      <w:pPr>
        <w:jc w:val="both"/>
        <w:rPr>
          <w:sz w:val="24"/>
          <w:szCs w:val="24"/>
          <w:lang w:eastAsia="ru-RU"/>
        </w:rPr>
      </w:pPr>
      <w:r w:rsidRPr="0023240A">
        <w:rPr>
          <w:sz w:val="24"/>
          <w:szCs w:val="24"/>
          <w:lang w:eastAsia="ru-RU"/>
        </w:rPr>
        <w:t>Аппарат Думы округа осуществляет организационное, информационное, правовое, кадровое, материально-техническое обеспечение деятельности Думы округа, а также иные функции в соответствии с Регламентом Думы округа.</w:t>
      </w:r>
      <w:r w:rsidR="00AC29D9" w:rsidRPr="0023240A">
        <w:rPr>
          <w:sz w:val="24"/>
          <w:szCs w:val="24"/>
          <w:lang w:eastAsia="ru-RU"/>
        </w:rPr>
        <w:t xml:space="preserve"> </w:t>
      </w:r>
      <w:r w:rsidR="00AC29D9" w:rsidRPr="0023240A">
        <w:rPr>
          <w:sz w:val="24"/>
          <w:szCs w:val="24"/>
        </w:rPr>
        <w:t>Порядок формирования, основные функции, структура Аппарата Думы округа определяется Регламентом Думы округа.</w:t>
      </w:r>
    </w:p>
    <w:p w:rsidR="00ED5D10" w:rsidRPr="0023240A" w:rsidRDefault="00ED5D10" w:rsidP="0023240A">
      <w:pPr>
        <w:pStyle w:val="text"/>
        <w:spacing w:before="0" w:beforeAutospacing="0" w:after="0" w:afterAutospacing="0"/>
        <w:jc w:val="both"/>
      </w:pPr>
      <w:r w:rsidRPr="0023240A">
        <w:t xml:space="preserve">Председатель Думы округа </w:t>
      </w:r>
      <w:r w:rsidR="00587333" w:rsidRPr="0023240A">
        <w:t xml:space="preserve">на основании структуры аппарата Думы округа </w:t>
      </w:r>
      <w:r w:rsidRPr="0023240A">
        <w:t>утверждает штатное расписание аппарата Думы округа и осуществляет общее руководство его деятельностью.</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rPr>
      </w:pPr>
      <w:r w:rsidRPr="0023240A">
        <w:rPr>
          <w:bCs/>
          <w:sz w:val="24"/>
          <w:szCs w:val="24"/>
          <w:lang w:eastAsia="ru-RU"/>
        </w:rPr>
        <w:t xml:space="preserve">Статья </w:t>
      </w:r>
      <w:r w:rsidR="00464F17" w:rsidRPr="0023240A">
        <w:rPr>
          <w:bCs/>
          <w:sz w:val="24"/>
          <w:szCs w:val="24"/>
          <w:lang w:eastAsia="ru-RU"/>
        </w:rPr>
        <w:t>8</w:t>
      </w:r>
      <w:r w:rsidRPr="0023240A">
        <w:rPr>
          <w:bCs/>
          <w:sz w:val="24"/>
          <w:szCs w:val="24"/>
          <w:lang w:eastAsia="ru-RU"/>
        </w:rPr>
        <w:t xml:space="preserve">. Фракции в </w:t>
      </w:r>
      <w:r w:rsidRPr="0023240A">
        <w:rPr>
          <w:sz w:val="24"/>
          <w:szCs w:val="24"/>
        </w:rPr>
        <w:t>Думе округа</w:t>
      </w:r>
      <w:bookmarkStart w:id="1" w:name="Par0"/>
      <w:bookmarkEnd w:id="1"/>
    </w:p>
    <w:p w:rsidR="00E56E00" w:rsidRPr="0023240A" w:rsidRDefault="00E56E00" w:rsidP="0023240A">
      <w:pPr>
        <w:suppressAutoHyphens w:val="0"/>
        <w:jc w:val="both"/>
        <w:rPr>
          <w:sz w:val="24"/>
          <w:szCs w:val="24"/>
        </w:rPr>
      </w:pPr>
    </w:p>
    <w:p w:rsidR="00E56E00" w:rsidRPr="0023240A" w:rsidRDefault="00E56E00" w:rsidP="0023240A">
      <w:pPr>
        <w:suppressAutoHyphens w:val="0"/>
        <w:jc w:val="both"/>
        <w:rPr>
          <w:sz w:val="24"/>
          <w:szCs w:val="24"/>
        </w:rPr>
      </w:pPr>
      <w:r w:rsidRPr="0023240A">
        <w:rPr>
          <w:rFonts w:eastAsia="Calibri"/>
          <w:sz w:val="24"/>
          <w:szCs w:val="24"/>
          <w:lang w:eastAsia="en-US"/>
        </w:rPr>
        <w:t xml:space="preserve">1. Депутаты Думы округа,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w:t>
      </w:r>
      <w:r w:rsidR="00711AB3" w:rsidRPr="0023240A">
        <w:rPr>
          <w:rFonts w:eastAsia="Calibri"/>
          <w:sz w:val="24"/>
          <w:szCs w:val="24"/>
          <w:lang w:eastAsia="en-US"/>
        </w:rPr>
        <w:t>многомандатным</w:t>
      </w:r>
      <w:r w:rsidRPr="0023240A">
        <w:rPr>
          <w:rFonts w:eastAsia="Calibri"/>
          <w:sz w:val="24"/>
          <w:szCs w:val="24"/>
          <w:lang w:eastAsia="en-US"/>
        </w:rPr>
        <w:t xml:space="preserve">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rsidR="00E56E00" w:rsidRPr="0023240A" w:rsidRDefault="00E56E00" w:rsidP="0023240A">
      <w:pPr>
        <w:suppressAutoHyphens w:val="0"/>
        <w:jc w:val="both"/>
        <w:rPr>
          <w:sz w:val="24"/>
          <w:szCs w:val="24"/>
        </w:rPr>
      </w:pPr>
      <w:r w:rsidRPr="0023240A">
        <w:rPr>
          <w:rFonts w:eastAsia="Calibri"/>
          <w:sz w:val="24"/>
          <w:szCs w:val="24"/>
          <w:lang w:eastAsia="en-US"/>
        </w:rPr>
        <w:t xml:space="preserve">2. Порядок деятельности фракций устанавливается </w:t>
      </w:r>
      <w:r w:rsidR="00AD11E5" w:rsidRPr="0023240A">
        <w:rPr>
          <w:rFonts w:eastAsia="Calibri"/>
          <w:sz w:val="24"/>
          <w:szCs w:val="24"/>
          <w:lang w:eastAsia="en-US"/>
        </w:rPr>
        <w:t>Регламентом Думы Усть-Удинского муниципального округа</w:t>
      </w:r>
      <w:r w:rsidRPr="0023240A">
        <w:rPr>
          <w:rFonts w:eastAsia="Calibri"/>
          <w:i/>
          <w:sz w:val="24"/>
          <w:szCs w:val="24"/>
          <w:lang w:eastAsia="en-US"/>
        </w:rPr>
        <w:t>.</w:t>
      </w:r>
    </w:p>
    <w:p w:rsidR="00E56E00" w:rsidRPr="0023240A" w:rsidRDefault="00E56E00" w:rsidP="0023240A">
      <w:pPr>
        <w:suppressAutoHyphens w:val="0"/>
        <w:jc w:val="both"/>
        <w:rPr>
          <w:sz w:val="24"/>
          <w:szCs w:val="24"/>
        </w:rPr>
      </w:pPr>
      <w:r w:rsidRPr="0023240A">
        <w:rPr>
          <w:rFonts w:eastAsia="Calibri"/>
          <w:sz w:val="24"/>
          <w:szCs w:val="24"/>
          <w:lang w:eastAsia="en-US"/>
        </w:rPr>
        <w:t>3. В случае прекращения деятельности политической партии в связи с ее ликвидацией или реорганизацией деятельность ее фракции в Думе округа, а также членство депутатов в этой фракции прекращается со дня внесения в единый государственный реестр юридических лиц соответствующей записи.</w:t>
      </w:r>
      <w:bookmarkStart w:id="2" w:name="Par3"/>
      <w:bookmarkEnd w:id="2"/>
    </w:p>
    <w:p w:rsidR="00E56E00" w:rsidRPr="0023240A" w:rsidRDefault="00E56E00" w:rsidP="0023240A">
      <w:pPr>
        <w:suppressAutoHyphens w:val="0"/>
        <w:jc w:val="both"/>
        <w:rPr>
          <w:sz w:val="24"/>
          <w:szCs w:val="24"/>
        </w:rPr>
      </w:pPr>
      <w:r w:rsidRPr="0023240A">
        <w:rPr>
          <w:rFonts w:eastAsia="Calibri"/>
          <w:sz w:val="24"/>
          <w:szCs w:val="24"/>
          <w:lang w:eastAsia="en-US"/>
        </w:rPr>
        <w:t>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w:t>
      </w:r>
    </w:p>
    <w:p w:rsidR="00E56E00" w:rsidRPr="0023240A" w:rsidRDefault="00E56E00" w:rsidP="0023240A">
      <w:pPr>
        <w:suppressAutoHyphens w:val="0"/>
        <w:jc w:val="both"/>
        <w:rPr>
          <w:sz w:val="24"/>
          <w:szCs w:val="24"/>
        </w:rPr>
      </w:pPr>
      <w:r w:rsidRPr="0023240A">
        <w:rPr>
          <w:rFonts w:eastAsia="Calibri"/>
          <w:sz w:val="24"/>
          <w:szCs w:val="24"/>
          <w:lang w:eastAsia="en-US"/>
        </w:rPr>
        <w:t xml:space="preserve">5. Депутат, избранный по </w:t>
      </w:r>
      <w:r w:rsidR="00711AB3" w:rsidRPr="0023240A">
        <w:rPr>
          <w:rFonts w:eastAsia="Calibri"/>
          <w:sz w:val="24"/>
          <w:szCs w:val="24"/>
          <w:lang w:eastAsia="en-US"/>
        </w:rPr>
        <w:t>многомандатному</w:t>
      </w:r>
      <w:r w:rsidRPr="0023240A">
        <w:rPr>
          <w:rFonts w:eastAsia="Calibri"/>
          <w:sz w:val="24"/>
          <w:szCs w:val="24"/>
          <w:lang w:eastAsia="en-US"/>
        </w:rPr>
        <w:t xml:space="preserve"> избирательному округу и входящий во фракцию, или депутат, избранный в составе списка кандидатов политической партии, указанной в части 3 настоящей статьи, и входящий во фракцию, может быть членом только той политической партии, во фракцию которой он входит.</w:t>
      </w:r>
      <w:bookmarkStart w:id="3" w:name="Par5"/>
      <w:bookmarkEnd w:id="3"/>
    </w:p>
    <w:p w:rsidR="00E56E00" w:rsidRPr="0023240A" w:rsidRDefault="00E56E00" w:rsidP="0023240A">
      <w:pPr>
        <w:suppressAutoHyphens w:val="0"/>
        <w:jc w:val="both"/>
        <w:rPr>
          <w:sz w:val="24"/>
          <w:szCs w:val="24"/>
        </w:rPr>
      </w:pPr>
      <w:r w:rsidRPr="0023240A">
        <w:rPr>
          <w:rFonts w:eastAsia="Calibri"/>
          <w:sz w:val="24"/>
          <w:szCs w:val="24"/>
          <w:lang w:eastAsia="en-US"/>
        </w:rPr>
        <w:t>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Думе округа, входит в данную фракцию и не вправе выйти из нее.</w:t>
      </w:r>
    </w:p>
    <w:p w:rsidR="00E56E00" w:rsidRDefault="00E56E00" w:rsidP="0023240A">
      <w:pPr>
        <w:suppressAutoHyphens w:val="0"/>
        <w:jc w:val="both"/>
        <w:rPr>
          <w:rFonts w:eastAsia="Calibri"/>
          <w:sz w:val="24"/>
          <w:szCs w:val="24"/>
          <w:lang w:eastAsia="en-US"/>
        </w:rPr>
      </w:pPr>
      <w:r w:rsidRPr="0023240A">
        <w:rPr>
          <w:rFonts w:eastAsia="Calibri"/>
          <w:sz w:val="24"/>
          <w:szCs w:val="24"/>
          <w:lang w:eastAsia="en-US"/>
        </w:rPr>
        <w:t>7. Несоблюдение требований, предусмотренных частями 4 - 6 настоящей статьи, влечет за собой досрочное прекращение депутатских полномочий.</w:t>
      </w:r>
    </w:p>
    <w:p w:rsidR="0023240A" w:rsidRPr="0023240A" w:rsidRDefault="0023240A" w:rsidP="0023240A">
      <w:pPr>
        <w:suppressAutoHyphens w:val="0"/>
        <w:jc w:val="both"/>
        <w:rPr>
          <w:sz w:val="24"/>
          <w:szCs w:val="24"/>
        </w:rPr>
      </w:pPr>
    </w:p>
    <w:p w:rsidR="00E56E00" w:rsidRPr="0023240A" w:rsidRDefault="00E56E00" w:rsidP="0023240A">
      <w:pPr>
        <w:pStyle w:val="article"/>
        <w:spacing w:before="0" w:beforeAutospacing="0" w:after="0" w:afterAutospacing="0"/>
        <w:jc w:val="both"/>
      </w:pPr>
      <w:r w:rsidRPr="0023240A">
        <w:rPr>
          <w:bCs/>
        </w:rPr>
        <w:t xml:space="preserve">Статья </w:t>
      </w:r>
      <w:r w:rsidR="00464F17" w:rsidRPr="0023240A">
        <w:rPr>
          <w:bCs/>
        </w:rPr>
        <w:t>9</w:t>
      </w:r>
      <w:r w:rsidRPr="0023240A">
        <w:rPr>
          <w:bCs/>
        </w:rPr>
        <w:t xml:space="preserve">. Основания прекращения полномочий </w:t>
      </w:r>
      <w:r w:rsidRPr="0023240A">
        <w:t>Думы округа</w:t>
      </w:r>
    </w:p>
    <w:p w:rsidR="00E56E00" w:rsidRPr="0023240A" w:rsidRDefault="00E56E00" w:rsidP="0023240A">
      <w:pPr>
        <w:pStyle w:val="text"/>
        <w:spacing w:before="0" w:beforeAutospacing="0" w:after="0" w:afterAutospacing="0"/>
        <w:jc w:val="both"/>
      </w:pPr>
    </w:p>
    <w:p w:rsidR="00E56E00" w:rsidRPr="0023240A" w:rsidRDefault="00E56E00" w:rsidP="0023240A">
      <w:pPr>
        <w:pStyle w:val="text"/>
        <w:spacing w:before="0" w:beforeAutospacing="0" w:after="0" w:afterAutospacing="0"/>
        <w:jc w:val="both"/>
      </w:pPr>
      <w:r w:rsidRPr="0023240A">
        <w:t>1. Полномочия Думы округа прекращаются в связи с истечением их срока.</w:t>
      </w:r>
    </w:p>
    <w:p w:rsidR="00E56E00" w:rsidRPr="0023240A" w:rsidRDefault="00E56E00" w:rsidP="0023240A">
      <w:pPr>
        <w:pStyle w:val="text"/>
        <w:spacing w:before="0" w:beforeAutospacing="0" w:after="0" w:afterAutospacing="0"/>
        <w:jc w:val="both"/>
        <w:rPr>
          <w:rFonts w:eastAsia="Calibri"/>
          <w:lang w:eastAsia="en-US"/>
        </w:rPr>
      </w:pPr>
      <w:r w:rsidRPr="0023240A">
        <w:rPr>
          <w:rFonts w:eastAsia="Calibri"/>
          <w:lang w:eastAsia="en-US"/>
        </w:rPr>
        <w:t>2. Полномочия Думы округа прекращаются досрочно в следующих случаях:</w:t>
      </w:r>
    </w:p>
    <w:p w:rsidR="00E56E00" w:rsidRPr="0023240A" w:rsidRDefault="00E56E00" w:rsidP="0023240A">
      <w:pPr>
        <w:pStyle w:val="text"/>
        <w:spacing w:before="0" w:beforeAutospacing="0" w:after="0" w:afterAutospacing="0"/>
        <w:jc w:val="both"/>
      </w:pPr>
      <w:r w:rsidRPr="0023240A">
        <w:rPr>
          <w:rFonts w:eastAsia="Calibri"/>
          <w:lang w:eastAsia="en-US"/>
        </w:rPr>
        <w:lastRenderedPageBreak/>
        <w:t>1) вступление в силу закона Иркутской области о е</w:t>
      </w:r>
      <w:r w:rsidR="0072732F" w:rsidRPr="0023240A">
        <w:rPr>
          <w:rFonts w:eastAsia="Calibri"/>
          <w:lang w:eastAsia="en-US"/>
        </w:rPr>
        <w:t>е</w:t>
      </w:r>
      <w:r w:rsidRPr="0023240A">
        <w:rPr>
          <w:rFonts w:eastAsia="Calibri"/>
          <w:lang w:eastAsia="en-US"/>
        </w:rPr>
        <w:t xml:space="preserve"> роспуске;</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2) принятие Думой округа в порядке, определенном Уставом округа, решения о самороспуске;</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3) вступление в силу решения областного суда о неправомочности данного состава депутатов Думы округа, в том числе в связи со сложением депутатами своих полномочий;</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 xml:space="preserve">4) преобразование </w:t>
      </w:r>
      <w:r w:rsidR="00805C0A" w:rsidRPr="0023240A">
        <w:rPr>
          <w:rFonts w:eastAsia="Calibri"/>
          <w:sz w:val="24"/>
          <w:szCs w:val="24"/>
          <w:lang w:eastAsia="en-US"/>
        </w:rPr>
        <w:t xml:space="preserve">Усть-Удинского </w:t>
      </w:r>
      <w:r w:rsidRPr="0023240A">
        <w:rPr>
          <w:iCs/>
          <w:sz w:val="24"/>
          <w:szCs w:val="24"/>
        </w:rPr>
        <w:t>муниципального округа</w:t>
      </w:r>
      <w:r w:rsidRPr="0023240A">
        <w:rPr>
          <w:rFonts w:eastAsia="Calibri"/>
          <w:sz w:val="24"/>
          <w:szCs w:val="24"/>
          <w:lang w:eastAsia="en-US"/>
        </w:rPr>
        <w:t>, осуществляемое в соответствии с частями 6 и 7 статьи 12 Федерального закона № 33-ФЗ;</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 xml:space="preserve">5) увеличение численности избирателей </w:t>
      </w:r>
      <w:r w:rsidR="00805C0A" w:rsidRPr="0023240A">
        <w:rPr>
          <w:rFonts w:eastAsia="Calibri"/>
          <w:sz w:val="24"/>
          <w:szCs w:val="24"/>
          <w:lang w:eastAsia="en-US"/>
        </w:rPr>
        <w:t xml:space="preserve">Усть-Удинского </w:t>
      </w:r>
      <w:r w:rsidRPr="0023240A">
        <w:rPr>
          <w:iCs/>
          <w:sz w:val="24"/>
          <w:szCs w:val="24"/>
        </w:rPr>
        <w:t>муниципального округа</w:t>
      </w:r>
      <w:r w:rsidRPr="0023240A">
        <w:rPr>
          <w:rFonts w:eastAsia="Calibri"/>
          <w:sz w:val="24"/>
          <w:szCs w:val="24"/>
          <w:lang w:eastAsia="en-US"/>
        </w:rPr>
        <w:t xml:space="preserve"> более чем на 25 процентов;</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3. Досрочное прекращение полномочий Думы округа влечет за собой досрочное прекращение полномочий его депутатов.</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7. В случае досрочного прекращения полномочий Думы округа досрочные выборы в Думу округа проводятся в сроки, установленные федеральным законодательством.</w:t>
      </w:r>
    </w:p>
    <w:p w:rsidR="00E56E00" w:rsidRPr="0023240A" w:rsidRDefault="00E56E00" w:rsidP="0023240A">
      <w:pPr>
        <w:jc w:val="both"/>
        <w:rPr>
          <w:iCs/>
          <w:sz w:val="24"/>
          <w:szCs w:val="24"/>
        </w:rPr>
      </w:pPr>
    </w:p>
    <w:p w:rsidR="00E56E00" w:rsidRPr="0023240A" w:rsidRDefault="00E56E00" w:rsidP="0023240A">
      <w:pPr>
        <w:suppressAutoHyphens w:val="0"/>
        <w:jc w:val="both"/>
        <w:rPr>
          <w:sz w:val="24"/>
          <w:szCs w:val="24"/>
          <w:lang w:eastAsia="ru-RU"/>
        </w:rPr>
      </w:pPr>
      <w:r w:rsidRPr="0023240A">
        <w:rPr>
          <w:bCs/>
          <w:sz w:val="24"/>
          <w:szCs w:val="24"/>
          <w:lang w:eastAsia="ru-RU"/>
        </w:rPr>
        <w:t xml:space="preserve">Статья </w:t>
      </w:r>
      <w:r w:rsidR="00464F17" w:rsidRPr="0023240A">
        <w:rPr>
          <w:bCs/>
          <w:sz w:val="24"/>
          <w:szCs w:val="24"/>
          <w:lang w:eastAsia="ru-RU"/>
        </w:rPr>
        <w:t>10</w:t>
      </w:r>
      <w:r w:rsidRPr="0023240A">
        <w:rPr>
          <w:bCs/>
          <w:sz w:val="24"/>
          <w:szCs w:val="24"/>
          <w:lang w:eastAsia="ru-RU"/>
        </w:rPr>
        <w:t xml:space="preserve">. Статус депутата </w:t>
      </w:r>
      <w:r w:rsidRPr="0023240A">
        <w:rPr>
          <w:sz w:val="24"/>
          <w:szCs w:val="24"/>
        </w:rPr>
        <w:t>Думы округа</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 xml:space="preserve">1. В </w:t>
      </w:r>
      <w:r w:rsidRPr="0023240A">
        <w:rPr>
          <w:sz w:val="24"/>
          <w:szCs w:val="24"/>
        </w:rPr>
        <w:t>Думу округа</w:t>
      </w:r>
      <w:r w:rsidRPr="0023240A">
        <w:rPr>
          <w:sz w:val="24"/>
          <w:szCs w:val="24"/>
          <w:lang w:eastAsia="ru-RU"/>
        </w:rPr>
        <w:t xml:space="preserve"> может быть избран гражданин, обладающий пассивным избирательным правом.</w:t>
      </w:r>
    </w:p>
    <w:p w:rsidR="00E56E00" w:rsidRPr="0023240A" w:rsidRDefault="00E56E00" w:rsidP="0023240A">
      <w:pPr>
        <w:suppressAutoHyphens w:val="0"/>
        <w:jc w:val="both"/>
        <w:rPr>
          <w:sz w:val="24"/>
          <w:szCs w:val="24"/>
          <w:lang w:eastAsia="ru-RU"/>
        </w:rPr>
      </w:pPr>
      <w:r w:rsidRPr="0023240A">
        <w:rPr>
          <w:sz w:val="24"/>
          <w:szCs w:val="24"/>
          <w:lang w:eastAsia="ru-RU"/>
        </w:rPr>
        <w:t xml:space="preserve">2. Депутату </w:t>
      </w:r>
      <w:r w:rsidRPr="0023240A">
        <w:rPr>
          <w:sz w:val="24"/>
          <w:szCs w:val="24"/>
        </w:rPr>
        <w:t xml:space="preserve">Думы округа </w:t>
      </w:r>
      <w:r w:rsidRPr="0023240A">
        <w:rPr>
          <w:sz w:val="24"/>
          <w:szCs w:val="24"/>
          <w:lang w:eastAsia="ru-RU"/>
        </w:rPr>
        <w:t>обеспечиваются условия для беспрепятственного осуществления своих полномочий.</w:t>
      </w:r>
    </w:p>
    <w:p w:rsidR="00E56E00" w:rsidRPr="0023240A" w:rsidRDefault="00E56E00" w:rsidP="0023240A">
      <w:pPr>
        <w:suppressAutoHyphens w:val="0"/>
        <w:jc w:val="both"/>
        <w:rPr>
          <w:sz w:val="24"/>
          <w:szCs w:val="24"/>
          <w:lang w:eastAsia="ru-RU"/>
        </w:rPr>
      </w:pPr>
      <w:r w:rsidRPr="0023240A">
        <w:rPr>
          <w:sz w:val="24"/>
          <w:szCs w:val="24"/>
          <w:lang w:eastAsia="ru-RU"/>
        </w:rPr>
        <w:t xml:space="preserve">3. Депутаты </w:t>
      </w:r>
      <w:r w:rsidRPr="0023240A">
        <w:rPr>
          <w:sz w:val="24"/>
          <w:szCs w:val="24"/>
        </w:rPr>
        <w:t xml:space="preserve">Думы округа </w:t>
      </w:r>
      <w:r w:rsidRPr="0023240A">
        <w:rPr>
          <w:sz w:val="24"/>
          <w:szCs w:val="24"/>
          <w:lang w:eastAsia="ru-RU"/>
        </w:rPr>
        <w:t xml:space="preserve">избираются на срок полномочий </w:t>
      </w:r>
      <w:r w:rsidRPr="0023240A">
        <w:rPr>
          <w:sz w:val="24"/>
          <w:szCs w:val="24"/>
        </w:rPr>
        <w:t>Думы округа</w:t>
      </w:r>
      <w:r w:rsidRPr="0023240A">
        <w:rPr>
          <w:sz w:val="24"/>
          <w:szCs w:val="24"/>
          <w:lang w:eastAsia="ru-RU"/>
        </w:rPr>
        <w:t xml:space="preserve">. Полномочия депутата </w:t>
      </w:r>
      <w:r w:rsidRPr="0023240A">
        <w:rPr>
          <w:sz w:val="24"/>
          <w:szCs w:val="24"/>
        </w:rPr>
        <w:t xml:space="preserve">Думы округа </w:t>
      </w:r>
      <w:r w:rsidRPr="0023240A">
        <w:rPr>
          <w:sz w:val="24"/>
          <w:szCs w:val="24"/>
          <w:lang w:eastAsia="ru-RU"/>
        </w:rPr>
        <w:t xml:space="preserve">начинаются со дня его избрания и прекращаются со дня начала работы </w:t>
      </w:r>
      <w:r w:rsidRPr="0023240A">
        <w:rPr>
          <w:sz w:val="24"/>
          <w:szCs w:val="24"/>
        </w:rPr>
        <w:t xml:space="preserve">Думы округа </w:t>
      </w:r>
      <w:r w:rsidRPr="0023240A">
        <w:rPr>
          <w:sz w:val="24"/>
          <w:szCs w:val="24"/>
          <w:lang w:eastAsia="ru-RU"/>
        </w:rPr>
        <w:t>нового созыва.</w:t>
      </w:r>
    </w:p>
    <w:p w:rsidR="00E56E00" w:rsidRPr="0023240A" w:rsidRDefault="00E56E00" w:rsidP="0023240A">
      <w:pPr>
        <w:suppressAutoHyphens w:val="0"/>
        <w:jc w:val="both"/>
        <w:rPr>
          <w:sz w:val="24"/>
          <w:szCs w:val="24"/>
          <w:lang w:eastAsia="ru-RU"/>
        </w:rPr>
      </w:pPr>
      <w:r w:rsidRPr="0023240A">
        <w:rPr>
          <w:sz w:val="24"/>
          <w:szCs w:val="24"/>
          <w:lang w:eastAsia="ru-RU"/>
        </w:rPr>
        <w:t xml:space="preserve">4. Депутаты </w:t>
      </w:r>
      <w:r w:rsidRPr="0023240A">
        <w:rPr>
          <w:sz w:val="24"/>
          <w:szCs w:val="24"/>
        </w:rPr>
        <w:t xml:space="preserve">Думы округа </w:t>
      </w:r>
      <w:r w:rsidRPr="0023240A">
        <w:rPr>
          <w:sz w:val="24"/>
          <w:szCs w:val="24"/>
          <w:lang w:eastAsia="ru-RU"/>
        </w:rPr>
        <w:t xml:space="preserve">осуществляют свои полномочия, как </w:t>
      </w:r>
      <w:r w:rsidR="006E3A67" w:rsidRPr="0023240A">
        <w:rPr>
          <w:sz w:val="24"/>
          <w:szCs w:val="24"/>
          <w:lang w:eastAsia="ru-RU"/>
        </w:rPr>
        <w:t>правило, на непостоянной основе, за исключением председателя Думы округа.</w:t>
      </w:r>
    </w:p>
    <w:p w:rsidR="00E56E00" w:rsidRPr="0023240A" w:rsidRDefault="00CD73DE" w:rsidP="0023240A">
      <w:pPr>
        <w:suppressAutoHyphens w:val="0"/>
        <w:jc w:val="both"/>
        <w:rPr>
          <w:sz w:val="24"/>
          <w:szCs w:val="24"/>
          <w:lang w:eastAsia="ru-RU"/>
        </w:rPr>
      </w:pPr>
      <w:r w:rsidRPr="0023240A">
        <w:rPr>
          <w:sz w:val="24"/>
          <w:szCs w:val="24"/>
          <w:lang w:eastAsia="ru-RU"/>
        </w:rPr>
        <w:t>5</w:t>
      </w:r>
      <w:r w:rsidR="00E56E00" w:rsidRPr="0023240A">
        <w:rPr>
          <w:sz w:val="24"/>
          <w:szCs w:val="24"/>
          <w:lang w:eastAsia="ru-RU"/>
        </w:rPr>
        <w:t xml:space="preserve">. Депутату </w:t>
      </w:r>
      <w:r w:rsidR="00E56E00" w:rsidRPr="0023240A">
        <w:rPr>
          <w:sz w:val="24"/>
          <w:szCs w:val="24"/>
        </w:rPr>
        <w:t xml:space="preserve">Думы округа </w:t>
      </w:r>
      <w:r w:rsidR="00E56E00" w:rsidRPr="0023240A">
        <w:rPr>
          <w:sz w:val="24"/>
          <w:szCs w:val="24"/>
          <w:lang w:eastAsia="ru-RU"/>
        </w:rPr>
        <w:t xml:space="preserve">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w:t>
      </w:r>
      <w:r w:rsidR="00A01F9F" w:rsidRPr="0023240A">
        <w:rPr>
          <w:sz w:val="24"/>
          <w:szCs w:val="24"/>
          <w:lang w:eastAsia="ru-RU"/>
        </w:rPr>
        <w:t>4</w:t>
      </w:r>
      <w:r w:rsidR="00E56E00" w:rsidRPr="0023240A">
        <w:rPr>
          <w:sz w:val="24"/>
          <w:szCs w:val="24"/>
          <w:lang w:eastAsia="ru-RU"/>
        </w:rPr>
        <w:t xml:space="preserve"> рабочих дня в месяц.</w:t>
      </w:r>
    </w:p>
    <w:p w:rsidR="00E56E00" w:rsidRPr="0023240A" w:rsidRDefault="00CD73DE" w:rsidP="0023240A">
      <w:pPr>
        <w:suppressAutoHyphens w:val="0"/>
        <w:jc w:val="both"/>
        <w:rPr>
          <w:sz w:val="24"/>
          <w:szCs w:val="24"/>
          <w:lang w:eastAsia="ru-RU"/>
        </w:rPr>
      </w:pPr>
      <w:r w:rsidRPr="0023240A">
        <w:rPr>
          <w:sz w:val="24"/>
          <w:szCs w:val="24"/>
          <w:lang w:eastAsia="ru-RU"/>
        </w:rPr>
        <w:t>6</w:t>
      </w:r>
      <w:r w:rsidR="00E56E00" w:rsidRPr="0023240A">
        <w:rPr>
          <w:sz w:val="24"/>
          <w:szCs w:val="24"/>
          <w:lang w:eastAsia="ru-RU"/>
        </w:rPr>
        <w:t xml:space="preserve">. Депутаты </w:t>
      </w:r>
      <w:r w:rsidR="00E56E00" w:rsidRPr="0023240A">
        <w:rPr>
          <w:sz w:val="24"/>
          <w:szCs w:val="24"/>
        </w:rPr>
        <w:t xml:space="preserve">Думы округа </w:t>
      </w:r>
      <w:r w:rsidR="00E56E00" w:rsidRPr="0023240A">
        <w:rPr>
          <w:sz w:val="24"/>
          <w:szCs w:val="24"/>
          <w:lang w:eastAsia="ru-RU"/>
        </w:rPr>
        <w:t>информируют избирателей о своей деятельности во время встреч с ними, а также через средства массовой информации.</w:t>
      </w:r>
    </w:p>
    <w:p w:rsidR="00E56E00" w:rsidRPr="0023240A" w:rsidRDefault="00CD73DE" w:rsidP="0023240A">
      <w:pPr>
        <w:suppressAutoHyphens w:val="0"/>
        <w:jc w:val="both"/>
        <w:rPr>
          <w:sz w:val="24"/>
          <w:szCs w:val="24"/>
          <w:lang w:eastAsia="ru-RU"/>
        </w:rPr>
      </w:pPr>
      <w:r w:rsidRPr="0023240A">
        <w:rPr>
          <w:sz w:val="24"/>
          <w:szCs w:val="24"/>
          <w:lang w:eastAsia="ru-RU"/>
        </w:rPr>
        <w:t>7</w:t>
      </w:r>
      <w:r w:rsidR="00E56E00" w:rsidRPr="0023240A">
        <w:rPr>
          <w:sz w:val="24"/>
          <w:szCs w:val="24"/>
          <w:lang w:eastAsia="ru-RU"/>
        </w:rPr>
        <w:t xml:space="preserve">. Гарантии осуществления полномочий депутата </w:t>
      </w:r>
      <w:r w:rsidR="00E56E00" w:rsidRPr="0023240A">
        <w:rPr>
          <w:sz w:val="24"/>
          <w:szCs w:val="24"/>
        </w:rPr>
        <w:t xml:space="preserve">Думы округа </w:t>
      </w:r>
      <w:r w:rsidR="00E56E00" w:rsidRPr="0023240A">
        <w:rPr>
          <w:sz w:val="24"/>
          <w:szCs w:val="24"/>
          <w:lang w:eastAsia="ru-RU"/>
        </w:rPr>
        <w:t>устанавливаются настоящим Уставом в соответствии с федеральными законами и законами Иркутской области.</w:t>
      </w:r>
    </w:p>
    <w:p w:rsidR="00E56E00" w:rsidRPr="0023240A" w:rsidRDefault="00E56E00" w:rsidP="0023240A">
      <w:pPr>
        <w:suppressAutoHyphens w:val="0"/>
        <w:jc w:val="both"/>
        <w:rPr>
          <w:sz w:val="24"/>
          <w:szCs w:val="24"/>
          <w:lang w:eastAsia="ru-RU"/>
        </w:rPr>
      </w:pPr>
      <w:r w:rsidRPr="0023240A">
        <w:rPr>
          <w:sz w:val="24"/>
          <w:szCs w:val="24"/>
          <w:lang w:eastAsia="ru-RU"/>
        </w:rPr>
        <w:t xml:space="preserve">Депутату </w:t>
      </w:r>
      <w:r w:rsidRPr="0023240A">
        <w:rPr>
          <w:sz w:val="24"/>
          <w:szCs w:val="24"/>
        </w:rPr>
        <w:t xml:space="preserve">Думы округа </w:t>
      </w:r>
      <w:r w:rsidRPr="0023240A">
        <w:rPr>
          <w:sz w:val="24"/>
          <w:szCs w:val="24"/>
          <w:lang w:eastAsia="ru-RU"/>
        </w:rPr>
        <w:t xml:space="preserve">гарантируется самостоятельное осуществление своей деятельности в пределах полномочий, установленных настоящим Уставом и решениями </w:t>
      </w:r>
      <w:r w:rsidRPr="0023240A">
        <w:rPr>
          <w:sz w:val="24"/>
          <w:szCs w:val="24"/>
        </w:rPr>
        <w:t xml:space="preserve">Думы округа </w:t>
      </w:r>
      <w:r w:rsidRPr="0023240A">
        <w:rPr>
          <w:sz w:val="24"/>
          <w:szCs w:val="24"/>
          <w:lang w:eastAsia="ru-RU"/>
        </w:rPr>
        <w:t>в соответствии с федеральными законами и законами Иркутской области.</w:t>
      </w:r>
    </w:p>
    <w:p w:rsidR="00E56E00" w:rsidRPr="0023240A" w:rsidRDefault="00CD73DE" w:rsidP="0023240A">
      <w:pPr>
        <w:suppressAutoHyphens w:val="0"/>
        <w:jc w:val="both"/>
        <w:rPr>
          <w:sz w:val="24"/>
          <w:szCs w:val="24"/>
          <w:lang w:eastAsia="ru-RU"/>
        </w:rPr>
      </w:pPr>
      <w:r w:rsidRPr="0023240A">
        <w:rPr>
          <w:sz w:val="24"/>
          <w:szCs w:val="24"/>
          <w:lang w:eastAsia="ru-RU"/>
        </w:rPr>
        <w:t>8</w:t>
      </w:r>
      <w:r w:rsidR="00E56E00" w:rsidRPr="0023240A">
        <w:rPr>
          <w:sz w:val="24"/>
          <w:szCs w:val="24"/>
          <w:lang w:eastAsia="ru-RU"/>
        </w:rPr>
        <w:t xml:space="preserve">. За счет средств бюджета </w:t>
      </w:r>
      <w:r w:rsidR="00E56E00" w:rsidRPr="0023240A">
        <w:rPr>
          <w:sz w:val="24"/>
          <w:szCs w:val="24"/>
        </w:rPr>
        <w:t>округа</w:t>
      </w:r>
      <w:r w:rsidR="00E56E00" w:rsidRPr="0023240A">
        <w:rPr>
          <w:sz w:val="24"/>
          <w:szCs w:val="24"/>
          <w:lang w:eastAsia="ru-RU"/>
        </w:rPr>
        <w:t xml:space="preserve"> депутату </w:t>
      </w:r>
      <w:r w:rsidR="00E56E00" w:rsidRPr="0023240A">
        <w:rPr>
          <w:sz w:val="24"/>
          <w:szCs w:val="24"/>
        </w:rPr>
        <w:t>Думы округа</w:t>
      </w:r>
      <w:r w:rsidR="00E56E00" w:rsidRPr="0023240A">
        <w:rPr>
          <w:sz w:val="24"/>
          <w:szCs w:val="24"/>
          <w:lang w:eastAsia="ru-RU"/>
        </w:rPr>
        <w:t>, осуществляющему полномочия на постоянной основе:</w:t>
      </w:r>
    </w:p>
    <w:p w:rsidR="00E56E00" w:rsidRPr="0023240A" w:rsidRDefault="00E56E00" w:rsidP="0023240A">
      <w:pPr>
        <w:suppressAutoHyphens w:val="0"/>
        <w:jc w:val="both"/>
        <w:rPr>
          <w:sz w:val="24"/>
          <w:szCs w:val="24"/>
          <w:lang w:eastAsia="ru-RU"/>
        </w:rPr>
      </w:pPr>
      <w:r w:rsidRPr="0023240A">
        <w:rPr>
          <w:sz w:val="24"/>
          <w:szCs w:val="24"/>
          <w:lang w:eastAsia="ru-RU"/>
        </w:rPr>
        <w:t>1) производится оплата труда в виде ежемесячного денежного вознагражде</w:t>
      </w:r>
      <w:r w:rsidR="004E75C9" w:rsidRPr="0023240A">
        <w:rPr>
          <w:sz w:val="24"/>
          <w:szCs w:val="24"/>
          <w:lang w:eastAsia="ru-RU"/>
        </w:rPr>
        <w:t>ния, а также денежного поощрения</w:t>
      </w:r>
      <w:r w:rsidRPr="0023240A">
        <w:rPr>
          <w:sz w:val="24"/>
          <w:szCs w:val="24"/>
          <w:lang w:eastAsia="ru-RU"/>
        </w:rPr>
        <w:t xml:space="preserve"> и иных дополнительных выплат;</w:t>
      </w:r>
    </w:p>
    <w:p w:rsidR="00E56E00" w:rsidRPr="0023240A" w:rsidRDefault="00E56E00" w:rsidP="0023240A">
      <w:pPr>
        <w:suppressAutoHyphens w:val="0"/>
        <w:jc w:val="both"/>
        <w:rPr>
          <w:sz w:val="24"/>
          <w:szCs w:val="24"/>
          <w:lang w:eastAsia="ru-RU"/>
        </w:rPr>
      </w:pPr>
      <w:r w:rsidRPr="0023240A">
        <w:rPr>
          <w:sz w:val="24"/>
          <w:szCs w:val="24"/>
          <w:lang w:eastAsia="ru-RU"/>
        </w:rPr>
        <w:t>2) предоставляется ежегодный основной оплачиваемый отпуск, дополнительные оплачиваемые отпуска;</w:t>
      </w:r>
    </w:p>
    <w:p w:rsidR="00E56E00" w:rsidRPr="0023240A" w:rsidRDefault="00E56E00" w:rsidP="0023240A">
      <w:pPr>
        <w:suppressAutoHyphens w:val="0"/>
        <w:jc w:val="both"/>
        <w:rPr>
          <w:sz w:val="24"/>
          <w:szCs w:val="24"/>
          <w:lang w:eastAsia="ru-RU"/>
        </w:rPr>
      </w:pPr>
      <w:r w:rsidRPr="0023240A">
        <w:rPr>
          <w:sz w:val="24"/>
          <w:szCs w:val="24"/>
          <w:lang w:eastAsia="ru-RU"/>
        </w:rPr>
        <w:t>3) устанавливается пенсионное обеспечение;</w:t>
      </w:r>
    </w:p>
    <w:p w:rsidR="00E56E00" w:rsidRPr="0023240A" w:rsidRDefault="00E56E00" w:rsidP="0023240A">
      <w:pPr>
        <w:suppressAutoHyphens w:val="0"/>
        <w:jc w:val="both"/>
        <w:rPr>
          <w:sz w:val="24"/>
          <w:szCs w:val="24"/>
          <w:lang w:eastAsia="ru-RU"/>
        </w:rPr>
      </w:pPr>
      <w:r w:rsidRPr="0023240A">
        <w:rPr>
          <w:sz w:val="24"/>
          <w:szCs w:val="24"/>
          <w:lang w:eastAsia="ru-RU"/>
        </w:rPr>
        <w:t>4) устанавливается медицинское и государственное социальное страхование;</w:t>
      </w:r>
    </w:p>
    <w:p w:rsidR="00E56E00" w:rsidRPr="0023240A" w:rsidRDefault="00E56E00" w:rsidP="0023240A">
      <w:pPr>
        <w:suppressAutoHyphens w:val="0"/>
        <w:jc w:val="both"/>
        <w:rPr>
          <w:sz w:val="24"/>
          <w:szCs w:val="24"/>
          <w:lang w:eastAsia="ru-RU"/>
        </w:rPr>
      </w:pPr>
      <w:r w:rsidRPr="0023240A">
        <w:rPr>
          <w:sz w:val="24"/>
          <w:szCs w:val="24"/>
          <w:lang w:eastAsia="ru-RU"/>
        </w:rPr>
        <w:t>5) предоставляются гарантии транспортного обслуживания;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6) устанавливается единовременная выплата при достижении пенсионного возраста или потере трудоспособности, в связи с прекращением пол</w:t>
      </w:r>
      <w:r w:rsidR="00C82065" w:rsidRPr="0023240A">
        <w:rPr>
          <w:sz w:val="24"/>
          <w:szCs w:val="24"/>
          <w:lang w:eastAsia="ru-RU"/>
        </w:rPr>
        <w:t xml:space="preserve">номочий (в том числе досрочно); указанная выплата не </w:t>
      </w:r>
      <w:r w:rsidR="002A7F97" w:rsidRPr="0023240A">
        <w:rPr>
          <w:sz w:val="24"/>
          <w:szCs w:val="24"/>
          <w:lang w:eastAsia="ru-RU"/>
        </w:rPr>
        <w:t xml:space="preserve">предоставляется лицам, </w:t>
      </w:r>
      <w:r w:rsidR="00C82065" w:rsidRPr="0023240A">
        <w:rPr>
          <w:sz w:val="24"/>
          <w:szCs w:val="24"/>
          <w:lang w:eastAsia="ru-RU"/>
        </w:rPr>
        <w:t xml:space="preserve">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части 1 и частью 2 статьи 30 </w:t>
      </w:r>
      <w:r w:rsidR="002A7F97" w:rsidRPr="0023240A">
        <w:rPr>
          <w:sz w:val="24"/>
          <w:szCs w:val="24"/>
        </w:rPr>
        <w:t>Федерального закона № 33-ФЗ</w:t>
      </w:r>
      <w:r w:rsidR="002A7F97"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7) возмещаются командировочные расходы.</w:t>
      </w:r>
    </w:p>
    <w:p w:rsidR="00E56E00" w:rsidRPr="0023240A" w:rsidRDefault="00E56E00" w:rsidP="0023240A">
      <w:pPr>
        <w:suppressAutoHyphens w:val="0"/>
        <w:jc w:val="both"/>
        <w:rPr>
          <w:sz w:val="24"/>
          <w:szCs w:val="24"/>
          <w:lang w:eastAsia="ru-RU"/>
        </w:rPr>
      </w:pPr>
      <w:r w:rsidRPr="0023240A">
        <w:rPr>
          <w:sz w:val="24"/>
          <w:szCs w:val="24"/>
          <w:lang w:eastAsia="ru-RU"/>
        </w:rPr>
        <w:t xml:space="preserve">Депутату </w:t>
      </w:r>
      <w:r w:rsidRPr="0023240A">
        <w:rPr>
          <w:sz w:val="24"/>
          <w:szCs w:val="24"/>
        </w:rPr>
        <w:t>Думы округа</w:t>
      </w:r>
      <w:r w:rsidRPr="0023240A">
        <w:rPr>
          <w:sz w:val="24"/>
          <w:szCs w:val="24"/>
          <w:lang w:eastAsia="ru-RU"/>
        </w:rPr>
        <w:t>, осуществляющему полномочия на постоянной основе, гарантируется предоставление рабочего места с необходимым для исполнения своих полномочий техническим оснащением.</w:t>
      </w:r>
    </w:p>
    <w:p w:rsidR="00E56E00" w:rsidRPr="0023240A" w:rsidRDefault="00E56E00" w:rsidP="0023240A">
      <w:pPr>
        <w:suppressAutoHyphens w:val="0"/>
        <w:jc w:val="both"/>
        <w:rPr>
          <w:sz w:val="24"/>
          <w:szCs w:val="24"/>
          <w:lang w:eastAsia="ru-RU"/>
        </w:rPr>
      </w:pPr>
      <w:r w:rsidRPr="0023240A">
        <w:rPr>
          <w:sz w:val="24"/>
          <w:szCs w:val="24"/>
          <w:lang w:eastAsia="ru-RU"/>
        </w:rPr>
        <w:lastRenderedPageBreak/>
        <w:t xml:space="preserve">Депутату </w:t>
      </w:r>
      <w:r w:rsidRPr="0023240A">
        <w:rPr>
          <w:sz w:val="24"/>
          <w:szCs w:val="24"/>
        </w:rPr>
        <w:t>Думы округа</w:t>
      </w:r>
      <w:r w:rsidRPr="0023240A">
        <w:rPr>
          <w:sz w:val="24"/>
          <w:szCs w:val="24"/>
          <w:lang w:eastAsia="ru-RU"/>
        </w:rPr>
        <w:t>, осуществляющему полномочия на постоянной основе и не имеющему постоянного места жительства в округе, может предоставляться служебное жилое помещение в соответствии с законодательством.</w:t>
      </w:r>
    </w:p>
    <w:p w:rsidR="00E56E00" w:rsidRPr="0023240A" w:rsidRDefault="00E56E00" w:rsidP="0023240A">
      <w:pPr>
        <w:suppressAutoHyphens w:val="0"/>
        <w:jc w:val="both"/>
        <w:rPr>
          <w:sz w:val="24"/>
          <w:szCs w:val="24"/>
          <w:lang w:eastAsia="ru-RU"/>
        </w:rPr>
      </w:pPr>
      <w:r w:rsidRPr="0023240A">
        <w:rPr>
          <w:sz w:val="24"/>
          <w:szCs w:val="24"/>
          <w:lang w:eastAsia="ru-RU"/>
        </w:rPr>
        <w:t xml:space="preserve">Порядок, основания, условия и сроки предоставления социальных, материальных и организационных гарантий осуществления полномочий депутата </w:t>
      </w:r>
      <w:r w:rsidRPr="0023240A">
        <w:rPr>
          <w:sz w:val="24"/>
          <w:szCs w:val="24"/>
        </w:rPr>
        <w:t>Думы округа</w:t>
      </w:r>
      <w:r w:rsidRPr="0023240A">
        <w:rPr>
          <w:sz w:val="24"/>
          <w:szCs w:val="24"/>
          <w:lang w:eastAsia="ru-RU"/>
        </w:rPr>
        <w:t>, осуществляющего полномочия на постоянной основе, утверждаются в соответствии с федеральными законами</w:t>
      </w:r>
      <w:r w:rsidR="001965AD" w:rsidRPr="0023240A">
        <w:rPr>
          <w:sz w:val="24"/>
          <w:szCs w:val="24"/>
          <w:lang w:eastAsia="ru-RU"/>
        </w:rPr>
        <w:t>,</w:t>
      </w:r>
      <w:r w:rsidRPr="0023240A">
        <w:rPr>
          <w:sz w:val="24"/>
          <w:szCs w:val="24"/>
          <w:lang w:eastAsia="ru-RU"/>
        </w:rPr>
        <w:t xml:space="preserve"> законами Иркутской области</w:t>
      </w:r>
      <w:r w:rsidR="001965AD" w:rsidRPr="0023240A">
        <w:rPr>
          <w:sz w:val="24"/>
          <w:szCs w:val="24"/>
          <w:lang w:eastAsia="ru-RU"/>
        </w:rPr>
        <w:t xml:space="preserve"> и</w:t>
      </w:r>
      <w:r w:rsidRPr="0023240A">
        <w:rPr>
          <w:sz w:val="24"/>
          <w:szCs w:val="24"/>
          <w:lang w:eastAsia="ru-RU"/>
        </w:rPr>
        <w:t xml:space="preserve"> решением </w:t>
      </w:r>
      <w:r w:rsidRPr="0023240A">
        <w:rPr>
          <w:sz w:val="24"/>
          <w:szCs w:val="24"/>
        </w:rPr>
        <w:t>Думы округа</w:t>
      </w:r>
      <w:r w:rsidRPr="0023240A">
        <w:rPr>
          <w:sz w:val="24"/>
          <w:szCs w:val="24"/>
          <w:lang w:eastAsia="ru-RU"/>
        </w:rPr>
        <w:t>.</w:t>
      </w:r>
    </w:p>
    <w:p w:rsidR="00E56E00" w:rsidRPr="0023240A" w:rsidRDefault="00CD73DE" w:rsidP="0023240A">
      <w:pPr>
        <w:suppressAutoHyphens w:val="0"/>
        <w:jc w:val="both"/>
        <w:rPr>
          <w:sz w:val="24"/>
          <w:szCs w:val="24"/>
          <w:lang w:eastAsia="ru-RU"/>
        </w:rPr>
      </w:pPr>
      <w:r w:rsidRPr="0023240A">
        <w:rPr>
          <w:sz w:val="24"/>
          <w:szCs w:val="24"/>
          <w:lang w:eastAsia="ru-RU"/>
        </w:rPr>
        <w:t>9</w:t>
      </w:r>
      <w:r w:rsidR="00E56E00" w:rsidRPr="0023240A">
        <w:rPr>
          <w:sz w:val="24"/>
          <w:szCs w:val="24"/>
          <w:lang w:eastAsia="ru-RU"/>
        </w:rPr>
        <w:t xml:space="preserve">. Депутату </w:t>
      </w:r>
      <w:r w:rsidR="00E56E00" w:rsidRPr="0023240A">
        <w:rPr>
          <w:sz w:val="24"/>
          <w:szCs w:val="24"/>
        </w:rPr>
        <w:t>Думы округа</w:t>
      </w:r>
      <w:r w:rsidR="00E56E00" w:rsidRPr="0023240A">
        <w:rPr>
          <w:sz w:val="24"/>
          <w:szCs w:val="24"/>
          <w:lang w:eastAsia="ru-RU"/>
        </w:rPr>
        <w:t xml:space="preserve">, осуществляющему полномочия на непостоянной основе, за счет средств бюджета </w:t>
      </w:r>
      <w:r w:rsidR="00E56E00" w:rsidRPr="0023240A">
        <w:rPr>
          <w:sz w:val="24"/>
          <w:szCs w:val="24"/>
        </w:rPr>
        <w:t>округа</w:t>
      </w:r>
      <w:r w:rsidR="00E56E00" w:rsidRPr="0023240A">
        <w:rPr>
          <w:sz w:val="24"/>
          <w:szCs w:val="24"/>
          <w:lang w:eastAsia="ru-RU"/>
        </w:rPr>
        <w:t xml:space="preserve"> устанавливаются следующие материальные гарантии осуществления своих полномочий:</w:t>
      </w:r>
    </w:p>
    <w:p w:rsidR="00E56E00" w:rsidRPr="0023240A" w:rsidRDefault="00E56E00" w:rsidP="0023240A">
      <w:pPr>
        <w:suppressAutoHyphens w:val="0"/>
        <w:jc w:val="both"/>
        <w:rPr>
          <w:sz w:val="24"/>
          <w:szCs w:val="24"/>
          <w:lang w:eastAsia="ru-RU"/>
        </w:rPr>
      </w:pPr>
      <w:r w:rsidRPr="0023240A">
        <w:rPr>
          <w:sz w:val="24"/>
          <w:szCs w:val="24"/>
          <w:lang w:eastAsia="ru-RU"/>
        </w:rPr>
        <w:t>1) возмещение транспортных расходов, связанных с осуществлением депутатских полномочий;</w:t>
      </w:r>
    </w:p>
    <w:p w:rsidR="00E56E00" w:rsidRPr="0023240A" w:rsidRDefault="00E56E00" w:rsidP="0023240A">
      <w:pPr>
        <w:suppressAutoHyphens w:val="0"/>
        <w:jc w:val="both"/>
        <w:rPr>
          <w:sz w:val="24"/>
          <w:szCs w:val="24"/>
          <w:lang w:eastAsia="ru-RU"/>
        </w:rPr>
      </w:pPr>
      <w:r w:rsidRPr="0023240A">
        <w:rPr>
          <w:sz w:val="24"/>
          <w:szCs w:val="24"/>
          <w:lang w:eastAsia="ru-RU"/>
        </w:rPr>
        <w:t>2) выплата компенсации за расходы, связанные с осуществлением депутатских полномочий.</w:t>
      </w:r>
      <w:r w:rsidR="00CC1932" w:rsidRPr="0023240A">
        <w:rPr>
          <w:sz w:val="24"/>
          <w:szCs w:val="24"/>
          <w:lang w:eastAsia="ru-RU"/>
        </w:rPr>
        <w:t xml:space="preserve"> Перечень случаев, подлежащих компенсации устанавливается решением Думы округа</w:t>
      </w:r>
      <w:r w:rsidR="00D3415F"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1</w:t>
      </w:r>
      <w:r w:rsidR="00CD73DE" w:rsidRPr="0023240A">
        <w:rPr>
          <w:sz w:val="24"/>
          <w:szCs w:val="24"/>
          <w:lang w:eastAsia="ru-RU"/>
        </w:rPr>
        <w:t>0</w:t>
      </w:r>
      <w:r w:rsidRPr="0023240A">
        <w:rPr>
          <w:sz w:val="24"/>
          <w:szCs w:val="24"/>
          <w:lang w:eastAsia="ru-RU"/>
        </w:rPr>
        <w:t xml:space="preserve">. Депутат </w:t>
      </w:r>
      <w:r w:rsidRPr="0023240A">
        <w:rPr>
          <w:sz w:val="24"/>
          <w:szCs w:val="24"/>
        </w:rPr>
        <w:t xml:space="preserve">Думы округа </w:t>
      </w:r>
      <w:r w:rsidRPr="0023240A">
        <w:rPr>
          <w:sz w:val="24"/>
          <w:szCs w:val="24"/>
          <w:lang w:eastAsia="ru-RU"/>
        </w:rPr>
        <w:t xml:space="preserve">наделяется правом инициативы по внесению в </w:t>
      </w:r>
      <w:r w:rsidRPr="0023240A">
        <w:rPr>
          <w:sz w:val="24"/>
          <w:szCs w:val="24"/>
        </w:rPr>
        <w:t>Думу округа</w:t>
      </w:r>
      <w:r w:rsidRPr="0023240A">
        <w:rPr>
          <w:sz w:val="24"/>
          <w:szCs w:val="24"/>
          <w:lang w:eastAsia="ru-RU"/>
        </w:rPr>
        <w:t>, мэру округа и в Администрацию округа проектов муниципальных правовых актов, которое гарантируется обязательной процедурой их рассмотрения соответствующим органом.</w:t>
      </w:r>
    </w:p>
    <w:p w:rsidR="00E56E00" w:rsidRPr="0023240A" w:rsidRDefault="00E56E00" w:rsidP="0023240A">
      <w:pPr>
        <w:suppressAutoHyphens w:val="0"/>
        <w:jc w:val="both"/>
        <w:rPr>
          <w:sz w:val="24"/>
          <w:szCs w:val="24"/>
          <w:lang w:eastAsia="ru-RU"/>
        </w:rPr>
      </w:pPr>
      <w:r w:rsidRPr="0023240A">
        <w:rPr>
          <w:sz w:val="24"/>
          <w:szCs w:val="24"/>
          <w:lang w:eastAsia="ru-RU"/>
        </w:rPr>
        <w:t>1</w:t>
      </w:r>
      <w:r w:rsidR="00CD73DE" w:rsidRPr="0023240A">
        <w:rPr>
          <w:sz w:val="24"/>
          <w:szCs w:val="24"/>
          <w:lang w:eastAsia="ru-RU"/>
        </w:rPr>
        <w:t>1</w:t>
      </w:r>
      <w:r w:rsidRPr="0023240A">
        <w:rPr>
          <w:sz w:val="24"/>
          <w:szCs w:val="24"/>
          <w:lang w:eastAsia="ru-RU"/>
        </w:rPr>
        <w:t xml:space="preserve">. Депутат </w:t>
      </w:r>
      <w:r w:rsidRPr="0023240A">
        <w:rPr>
          <w:sz w:val="24"/>
          <w:szCs w:val="24"/>
        </w:rPr>
        <w:t xml:space="preserve">Думы округа </w:t>
      </w:r>
      <w:r w:rsidRPr="0023240A">
        <w:rPr>
          <w:sz w:val="24"/>
          <w:szCs w:val="24"/>
          <w:lang w:eastAsia="ru-RU"/>
        </w:rPr>
        <w:t xml:space="preserve">настоящим Уставом и решениями </w:t>
      </w:r>
      <w:r w:rsidRPr="0023240A">
        <w:rPr>
          <w:sz w:val="24"/>
          <w:szCs w:val="24"/>
        </w:rPr>
        <w:t xml:space="preserve">Думы округа </w:t>
      </w:r>
      <w:r w:rsidRPr="0023240A">
        <w:rPr>
          <w:sz w:val="24"/>
          <w:szCs w:val="24"/>
          <w:lang w:eastAsia="ru-RU"/>
        </w:rPr>
        <w:t>в целях осуществления его полномочий наделяется правом:</w:t>
      </w:r>
    </w:p>
    <w:p w:rsidR="00E56E00" w:rsidRPr="0023240A" w:rsidRDefault="00E56E00" w:rsidP="0023240A">
      <w:pPr>
        <w:suppressAutoHyphens w:val="0"/>
        <w:jc w:val="both"/>
        <w:rPr>
          <w:sz w:val="24"/>
          <w:szCs w:val="24"/>
          <w:lang w:eastAsia="ru-RU"/>
        </w:rPr>
      </w:pPr>
      <w:r w:rsidRPr="0023240A">
        <w:rPr>
          <w:sz w:val="24"/>
          <w:szCs w:val="24"/>
          <w:lang w:eastAsia="ru-RU"/>
        </w:rPr>
        <w:t>1) истребовать информацию от органов местного самоуправления и их должностных лиц, руководителей отраслевых (функциональных) и территориальных органов Администрации округа, руководителей муниципальных учреждений и муниципальных унитарных предприятий;</w:t>
      </w:r>
    </w:p>
    <w:p w:rsidR="00E56E00" w:rsidRPr="0023240A" w:rsidRDefault="00E56E00" w:rsidP="0023240A">
      <w:pPr>
        <w:suppressAutoHyphens w:val="0"/>
        <w:jc w:val="both"/>
        <w:rPr>
          <w:sz w:val="24"/>
          <w:szCs w:val="24"/>
          <w:lang w:eastAsia="ru-RU"/>
        </w:rPr>
      </w:pPr>
      <w:r w:rsidRPr="0023240A">
        <w:rPr>
          <w:sz w:val="24"/>
          <w:szCs w:val="24"/>
          <w:lang w:eastAsia="ru-RU"/>
        </w:rPr>
        <w:t>2) направлять органам местного самоуправления и их должностным лицам, руководителям отраслевых (функциональных) и территориальных органов Администрации округа, руководителям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E56E00" w:rsidRPr="0023240A" w:rsidRDefault="00E56E00" w:rsidP="0023240A">
      <w:pPr>
        <w:suppressAutoHyphens w:val="0"/>
        <w:jc w:val="both"/>
        <w:rPr>
          <w:sz w:val="24"/>
          <w:szCs w:val="24"/>
          <w:lang w:eastAsia="ru-RU"/>
        </w:rPr>
      </w:pPr>
      <w:r w:rsidRPr="0023240A">
        <w:rPr>
          <w:sz w:val="24"/>
          <w:szCs w:val="24"/>
          <w:lang w:eastAsia="ru-RU"/>
        </w:rPr>
        <w:t>3) инициировать проведение отчетов органов местного самоуправления и их должностных лиц, руководителей отраслевых (функциональных) и территориальных органов Администрации округа, руководителей муниципальных учреждений и муниципальных унитарных предприятий;</w:t>
      </w:r>
    </w:p>
    <w:p w:rsidR="00E56E00" w:rsidRPr="0023240A" w:rsidRDefault="00E56E00" w:rsidP="0023240A">
      <w:pPr>
        <w:suppressAutoHyphens w:val="0"/>
        <w:jc w:val="both"/>
        <w:rPr>
          <w:sz w:val="24"/>
          <w:szCs w:val="24"/>
          <w:lang w:eastAsia="ru-RU"/>
        </w:rPr>
      </w:pPr>
      <w:r w:rsidRPr="0023240A">
        <w:rPr>
          <w:sz w:val="24"/>
          <w:szCs w:val="24"/>
          <w:lang w:eastAsia="ru-RU"/>
        </w:rPr>
        <w:t>4) инициировать проведение депутатских проверок (расследований), депутатских слушаний и принимать в них участие;</w:t>
      </w:r>
    </w:p>
    <w:p w:rsidR="00E56E00" w:rsidRPr="0023240A" w:rsidRDefault="00E56E00" w:rsidP="0023240A">
      <w:pPr>
        <w:suppressAutoHyphens w:val="0"/>
        <w:jc w:val="both"/>
        <w:rPr>
          <w:sz w:val="24"/>
          <w:szCs w:val="24"/>
          <w:lang w:eastAsia="ru-RU"/>
        </w:rPr>
      </w:pPr>
      <w:r w:rsidRPr="0023240A">
        <w:rPr>
          <w:sz w:val="24"/>
          <w:szCs w:val="24"/>
          <w:lang w:eastAsia="ru-RU"/>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местного самоуправления и их должностных лиц, руководителей отраслевых (функциональных) и территориальных органов Администрации округа, руководителей муниципальных учреждений и муниципальных унитарных предприятий;</w:t>
      </w:r>
    </w:p>
    <w:p w:rsidR="00E56E00" w:rsidRPr="0023240A" w:rsidRDefault="00E56E00" w:rsidP="0023240A">
      <w:pPr>
        <w:suppressAutoHyphens w:val="0"/>
        <w:jc w:val="both"/>
        <w:rPr>
          <w:sz w:val="24"/>
          <w:szCs w:val="24"/>
          <w:lang w:eastAsia="ru-RU"/>
        </w:rPr>
      </w:pPr>
      <w:r w:rsidRPr="0023240A">
        <w:rPr>
          <w:sz w:val="24"/>
          <w:szCs w:val="24"/>
          <w:lang w:eastAsia="ru-RU"/>
        </w:rPr>
        <w:t>6) инициировать вопрос о привлечении должностных лиц органов местного самоуправления, руководителей отраслевых (функциональных) и территориальных органов Администрации округа, руководителей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E56E00" w:rsidRPr="0023240A" w:rsidRDefault="00E56E00" w:rsidP="0023240A">
      <w:pPr>
        <w:suppressAutoHyphens w:val="0"/>
        <w:jc w:val="both"/>
        <w:rPr>
          <w:sz w:val="24"/>
          <w:szCs w:val="24"/>
          <w:lang w:eastAsia="ru-RU"/>
        </w:rPr>
      </w:pPr>
      <w:r w:rsidRPr="0023240A">
        <w:rPr>
          <w:sz w:val="24"/>
          <w:szCs w:val="24"/>
          <w:lang w:eastAsia="ru-RU"/>
        </w:rPr>
        <w:t>7) беспрепятственно посещать мероприятия, организуемые и проводимые органами местного самоуправления</w:t>
      </w:r>
      <w:r w:rsidR="00E81D8D" w:rsidRPr="0023240A">
        <w:rPr>
          <w:sz w:val="24"/>
          <w:szCs w:val="24"/>
          <w:lang w:eastAsia="ru-RU"/>
        </w:rPr>
        <w:t>,</w:t>
      </w:r>
      <w:r w:rsidRPr="0023240A">
        <w:rPr>
          <w:sz w:val="24"/>
          <w:szCs w:val="24"/>
          <w:lang w:eastAsia="ru-RU"/>
        </w:rPr>
        <w:t xml:space="preserve"> и отраслевы</w:t>
      </w:r>
      <w:r w:rsidR="00E81D8D" w:rsidRPr="0023240A">
        <w:rPr>
          <w:sz w:val="24"/>
          <w:szCs w:val="24"/>
          <w:lang w:eastAsia="ru-RU"/>
        </w:rPr>
        <w:t>ми</w:t>
      </w:r>
      <w:r w:rsidRPr="0023240A">
        <w:rPr>
          <w:sz w:val="24"/>
          <w:szCs w:val="24"/>
          <w:lang w:eastAsia="ru-RU"/>
        </w:rPr>
        <w:t xml:space="preserve"> (функциональны</w:t>
      </w:r>
      <w:r w:rsidR="00E81D8D" w:rsidRPr="0023240A">
        <w:rPr>
          <w:sz w:val="24"/>
          <w:szCs w:val="24"/>
          <w:lang w:eastAsia="ru-RU"/>
        </w:rPr>
        <w:t>ми</w:t>
      </w:r>
      <w:r w:rsidRPr="0023240A">
        <w:rPr>
          <w:sz w:val="24"/>
          <w:szCs w:val="24"/>
          <w:lang w:eastAsia="ru-RU"/>
        </w:rPr>
        <w:t>) и территориальны</w:t>
      </w:r>
      <w:r w:rsidR="00E81D8D" w:rsidRPr="0023240A">
        <w:rPr>
          <w:sz w:val="24"/>
          <w:szCs w:val="24"/>
          <w:lang w:eastAsia="ru-RU"/>
        </w:rPr>
        <w:t>ми</w:t>
      </w:r>
      <w:r w:rsidRPr="0023240A">
        <w:rPr>
          <w:sz w:val="24"/>
          <w:szCs w:val="24"/>
          <w:lang w:eastAsia="ru-RU"/>
        </w:rPr>
        <w:t xml:space="preserve"> органами Администрации округа;</w:t>
      </w:r>
    </w:p>
    <w:p w:rsidR="00E56E00" w:rsidRPr="0023240A" w:rsidRDefault="00E56E00" w:rsidP="0023240A">
      <w:pPr>
        <w:suppressAutoHyphens w:val="0"/>
        <w:jc w:val="both"/>
        <w:rPr>
          <w:sz w:val="24"/>
          <w:szCs w:val="24"/>
          <w:lang w:eastAsia="ru-RU"/>
        </w:rPr>
      </w:pPr>
      <w:r w:rsidRPr="0023240A">
        <w:rPr>
          <w:sz w:val="24"/>
          <w:szCs w:val="24"/>
          <w:lang w:eastAsia="ru-RU"/>
        </w:rPr>
        <w:t>8) беспрепятственно посещать органы государственной власти Иркутской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E56E00" w:rsidRPr="0023240A" w:rsidRDefault="00E56E00" w:rsidP="0023240A">
      <w:pPr>
        <w:suppressAutoHyphens w:val="0"/>
        <w:jc w:val="both"/>
        <w:rPr>
          <w:sz w:val="24"/>
          <w:szCs w:val="24"/>
          <w:lang w:eastAsia="ru-RU"/>
        </w:rPr>
      </w:pPr>
      <w:r w:rsidRPr="0023240A">
        <w:rPr>
          <w:sz w:val="24"/>
          <w:szCs w:val="24"/>
          <w:lang w:eastAsia="ru-RU"/>
        </w:rPr>
        <w:t>1</w:t>
      </w:r>
      <w:r w:rsidR="00CD73DE" w:rsidRPr="0023240A">
        <w:rPr>
          <w:sz w:val="24"/>
          <w:szCs w:val="24"/>
          <w:lang w:eastAsia="ru-RU"/>
        </w:rPr>
        <w:t>2</w:t>
      </w:r>
      <w:r w:rsidRPr="0023240A">
        <w:rPr>
          <w:sz w:val="24"/>
          <w:szCs w:val="24"/>
          <w:lang w:eastAsia="ru-RU"/>
        </w:rPr>
        <w:t xml:space="preserve">. Депутату </w:t>
      </w:r>
      <w:r w:rsidRPr="0023240A">
        <w:rPr>
          <w:sz w:val="24"/>
          <w:szCs w:val="24"/>
        </w:rPr>
        <w:t xml:space="preserve">Думы округа </w:t>
      </w:r>
      <w:r w:rsidRPr="0023240A">
        <w:rPr>
          <w:sz w:val="24"/>
          <w:szCs w:val="24"/>
          <w:lang w:eastAsia="ru-RU"/>
        </w:rPr>
        <w:t>предоставляются гарантии:</w:t>
      </w:r>
    </w:p>
    <w:p w:rsidR="00E56E00" w:rsidRPr="0023240A" w:rsidRDefault="00E56E00" w:rsidP="0023240A">
      <w:pPr>
        <w:suppressAutoHyphens w:val="0"/>
        <w:jc w:val="both"/>
        <w:rPr>
          <w:sz w:val="24"/>
          <w:szCs w:val="24"/>
          <w:lang w:eastAsia="ru-RU"/>
        </w:rPr>
      </w:pPr>
      <w:r w:rsidRPr="0023240A">
        <w:rPr>
          <w:sz w:val="24"/>
          <w:szCs w:val="24"/>
          <w:lang w:eastAsia="ru-RU"/>
        </w:rPr>
        <w:t>1) по осуществлению приема граждан, организации работы с обращениями граждан;</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2) по осуществлению права на обращение к мэру округа, иным должностным лицам органов местного самоуправления, руководителям отраслевых (функциональных) и территориальных органов Администрации</w:t>
      </w:r>
      <w:r w:rsidR="0082368B" w:rsidRPr="0023240A">
        <w:rPr>
          <w:sz w:val="24"/>
          <w:szCs w:val="24"/>
          <w:lang w:eastAsia="ru-RU"/>
        </w:rPr>
        <w:t xml:space="preserve"> округа</w:t>
      </w:r>
      <w:r w:rsidRPr="0023240A">
        <w:rPr>
          <w:sz w:val="24"/>
          <w:szCs w:val="24"/>
          <w:lang w:eastAsia="ru-RU"/>
        </w:rPr>
        <w:t xml:space="preserve">, муниципальным служащим, руководителям муниципальных </w:t>
      </w:r>
      <w:r w:rsidRPr="0023240A">
        <w:rPr>
          <w:sz w:val="24"/>
          <w:szCs w:val="24"/>
          <w:lang w:eastAsia="ru-RU"/>
        </w:rPr>
        <w:lastRenderedPageBreak/>
        <w:t xml:space="preserve">унитарных предприятий и учреждений, должностным лицам органов государственной власти Иркутской области, иных государственных органов Иркутской области, руководителям иных организаций, расположенных на территории </w:t>
      </w:r>
      <w:r w:rsidRPr="0023240A">
        <w:rPr>
          <w:sz w:val="24"/>
          <w:szCs w:val="24"/>
        </w:rPr>
        <w:t>округа</w:t>
      </w:r>
      <w:r w:rsidRPr="0023240A">
        <w:rPr>
          <w:sz w:val="24"/>
          <w:szCs w:val="24"/>
          <w:lang w:eastAsia="ru-RU"/>
        </w:rPr>
        <w:t>, иным должностным лицам и органам, в чью компетенцию входит рассмотрение и принятие решений по</w:t>
      </w:r>
      <w:r w:rsidR="0035260A" w:rsidRPr="0023240A">
        <w:rPr>
          <w:sz w:val="24"/>
          <w:szCs w:val="24"/>
          <w:lang w:eastAsia="ru-RU"/>
        </w:rPr>
        <w:t xml:space="preserve"> вопрос</w:t>
      </w:r>
      <w:r w:rsidR="00194FB3" w:rsidRPr="0023240A">
        <w:rPr>
          <w:sz w:val="24"/>
          <w:szCs w:val="24"/>
          <w:lang w:eastAsia="ru-RU"/>
        </w:rPr>
        <w:t>ам</w:t>
      </w:r>
      <w:r w:rsidR="0035260A" w:rsidRPr="0023240A">
        <w:rPr>
          <w:sz w:val="24"/>
          <w:szCs w:val="24"/>
          <w:lang w:eastAsia="ru-RU"/>
        </w:rPr>
        <w:t xml:space="preserve"> непосредственного обеспечения жизнедеятельности населения</w:t>
      </w:r>
      <w:r w:rsidRPr="0023240A">
        <w:rPr>
          <w:sz w:val="24"/>
          <w:szCs w:val="24"/>
          <w:lang w:eastAsia="ru-RU"/>
        </w:rPr>
        <w:t xml:space="preserve"> или связанным с реализацией депутатом </w:t>
      </w:r>
      <w:r w:rsidRPr="0023240A">
        <w:rPr>
          <w:sz w:val="24"/>
          <w:szCs w:val="24"/>
        </w:rPr>
        <w:t xml:space="preserve">Думы округа </w:t>
      </w:r>
      <w:r w:rsidRPr="0023240A">
        <w:rPr>
          <w:sz w:val="24"/>
          <w:szCs w:val="24"/>
          <w:lang w:eastAsia="ru-RU"/>
        </w:rPr>
        <w:t xml:space="preserve">своих полномочий. По решению </w:t>
      </w:r>
      <w:r w:rsidRPr="0023240A">
        <w:rPr>
          <w:sz w:val="24"/>
          <w:szCs w:val="24"/>
        </w:rPr>
        <w:t xml:space="preserve">Думы округа </w:t>
      </w:r>
      <w:r w:rsidRPr="0023240A">
        <w:rPr>
          <w:sz w:val="24"/>
          <w:szCs w:val="24"/>
          <w:lang w:eastAsia="ru-RU"/>
        </w:rPr>
        <w:t>обращение может быть признано депутатским запросом;</w:t>
      </w:r>
    </w:p>
    <w:p w:rsidR="00E56E00" w:rsidRPr="0023240A" w:rsidRDefault="00E56E00" w:rsidP="0023240A">
      <w:pPr>
        <w:suppressAutoHyphens w:val="0"/>
        <w:jc w:val="both"/>
        <w:rPr>
          <w:sz w:val="24"/>
          <w:szCs w:val="24"/>
          <w:lang w:eastAsia="ru-RU"/>
        </w:rPr>
      </w:pPr>
      <w:r w:rsidRPr="0023240A">
        <w:rPr>
          <w:sz w:val="24"/>
          <w:szCs w:val="24"/>
          <w:lang w:eastAsia="ru-RU"/>
        </w:rPr>
        <w:t xml:space="preserve">3) по осуществлению права на обращение с вопросом к мэру округа, иным должностным лицам органов местного самоуправления, руководителям отраслевых (функциональных) и территориальных органов Администрации округа на заседании </w:t>
      </w:r>
      <w:r w:rsidRPr="0023240A">
        <w:rPr>
          <w:sz w:val="24"/>
          <w:szCs w:val="24"/>
        </w:rPr>
        <w:t>Думы округа</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4) по реализации права на безотлагательный прием мэром округа, иными должностными лицами органов местного самоуправления, руководителями отраслевых (функциональных) и территориальных органов Администрации округа, муниципальными служащими, руководителями муниципальных унитарных предприятий и учреждений, иных организаций, расположенных на территории округа;</w:t>
      </w:r>
    </w:p>
    <w:p w:rsidR="00E56E00" w:rsidRPr="0023240A" w:rsidRDefault="00E56E00" w:rsidP="0023240A">
      <w:pPr>
        <w:suppressAutoHyphens w:val="0"/>
        <w:jc w:val="both"/>
        <w:rPr>
          <w:sz w:val="24"/>
          <w:szCs w:val="24"/>
          <w:lang w:eastAsia="ru-RU"/>
        </w:rPr>
      </w:pPr>
      <w:r w:rsidRPr="0023240A">
        <w:rPr>
          <w:sz w:val="24"/>
          <w:szCs w:val="24"/>
          <w:lang w:eastAsia="ru-RU"/>
        </w:rPr>
        <w:t>5) по осуществлению права на получение информации;</w:t>
      </w:r>
    </w:p>
    <w:p w:rsidR="00E56E00" w:rsidRPr="0023240A" w:rsidRDefault="00E56E00" w:rsidP="0023240A">
      <w:pPr>
        <w:suppressAutoHyphens w:val="0"/>
        <w:jc w:val="both"/>
        <w:rPr>
          <w:sz w:val="24"/>
          <w:szCs w:val="24"/>
          <w:lang w:eastAsia="ru-RU"/>
        </w:rPr>
      </w:pPr>
      <w:r w:rsidRPr="0023240A">
        <w:rPr>
          <w:sz w:val="24"/>
          <w:szCs w:val="24"/>
          <w:lang w:eastAsia="ru-RU"/>
        </w:rPr>
        <w:t>6) по осуществлению права на информирование о своей деятельности;</w:t>
      </w:r>
    </w:p>
    <w:p w:rsidR="00E56E00" w:rsidRPr="0023240A" w:rsidRDefault="00E56E00" w:rsidP="0023240A">
      <w:pPr>
        <w:suppressAutoHyphens w:val="0"/>
        <w:jc w:val="both"/>
        <w:rPr>
          <w:sz w:val="24"/>
          <w:szCs w:val="24"/>
          <w:lang w:eastAsia="ru-RU"/>
        </w:rPr>
      </w:pPr>
      <w:r w:rsidRPr="0023240A">
        <w:rPr>
          <w:sz w:val="24"/>
          <w:szCs w:val="24"/>
          <w:lang w:eastAsia="ru-RU"/>
        </w:rPr>
        <w:t>7) по обеспечению условий для обнародования отчета о его деятельности;</w:t>
      </w:r>
    </w:p>
    <w:p w:rsidR="00E56E00" w:rsidRPr="0023240A" w:rsidRDefault="00E56E00" w:rsidP="0023240A">
      <w:pPr>
        <w:suppressAutoHyphens w:val="0"/>
        <w:jc w:val="both"/>
        <w:rPr>
          <w:sz w:val="24"/>
          <w:szCs w:val="24"/>
          <w:lang w:eastAsia="ru-RU"/>
        </w:rPr>
      </w:pPr>
      <w:r w:rsidRPr="0023240A">
        <w:rPr>
          <w:sz w:val="24"/>
          <w:szCs w:val="24"/>
          <w:lang w:eastAsia="ru-RU"/>
        </w:rPr>
        <w:t>8) по использованию средств связи органов местного самоуправления для осуществления его полномочий.</w:t>
      </w:r>
    </w:p>
    <w:p w:rsidR="00E56E00" w:rsidRPr="0023240A" w:rsidRDefault="00E56E00" w:rsidP="0023240A">
      <w:pPr>
        <w:suppressAutoHyphens w:val="0"/>
        <w:jc w:val="both"/>
        <w:rPr>
          <w:sz w:val="24"/>
          <w:szCs w:val="24"/>
          <w:lang w:eastAsia="ru-RU"/>
        </w:rPr>
      </w:pPr>
      <w:r w:rsidRPr="0023240A">
        <w:rPr>
          <w:sz w:val="24"/>
          <w:szCs w:val="24"/>
          <w:lang w:eastAsia="ru-RU"/>
        </w:rPr>
        <w:t>1</w:t>
      </w:r>
      <w:r w:rsidR="00CD73DE" w:rsidRPr="0023240A">
        <w:rPr>
          <w:sz w:val="24"/>
          <w:szCs w:val="24"/>
          <w:lang w:eastAsia="ru-RU"/>
        </w:rPr>
        <w:t>3</w:t>
      </w:r>
      <w:r w:rsidRPr="0023240A">
        <w:rPr>
          <w:sz w:val="24"/>
          <w:szCs w:val="24"/>
          <w:lang w:eastAsia="ru-RU"/>
        </w:rPr>
        <w:t xml:space="preserve">. Депутату </w:t>
      </w:r>
      <w:r w:rsidRPr="0023240A">
        <w:rPr>
          <w:sz w:val="24"/>
          <w:szCs w:val="24"/>
        </w:rPr>
        <w:t>Думы округа</w:t>
      </w:r>
      <w:r w:rsidRPr="0023240A">
        <w:rPr>
          <w:sz w:val="24"/>
          <w:szCs w:val="24"/>
          <w:lang w:eastAsia="ru-RU"/>
        </w:rPr>
        <w:t>, осуществляющему полномочия на постоянной основе, по его письменному заявлению в порядке, установленном федеральными законами, может быть предоставлен отпуск без сохранения оплаты труда.</w:t>
      </w:r>
    </w:p>
    <w:p w:rsidR="00E56E00" w:rsidRPr="0023240A" w:rsidRDefault="00E56E00" w:rsidP="0023240A">
      <w:pPr>
        <w:suppressAutoHyphens w:val="0"/>
        <w:jc w:val="both"/>
        <w:rPr>
          <w:sz w:val="24"/>
          <w:szCs w:val="24"/>
          <w:lang w:eastAsia="ru-RU"/>
        </w:rPr>
      </w:pPr>
      <w:r w:rsidRPr="0023240A">
        <w:rPr>
          <w:sz w:val="24"/>
          <w:szCs w:val="24"/>
          <w:lang w:eastAsia="ru-RU"/>
        </w:rPr>
        <w:t>1</w:t>
      </w:r>
      <w:r w:rsidR="00CD73DE" w:rsidRPr="0023240A">
        <w:rPr>
          <w:sz w:val="24"/>
          <w:szCs w:val="24"/>
          <w:lang w:eastAsia="ru-RU"/>
        </w:rPr>
        <w:t>4</w:t>
      </w:r>
      <w:r w:rsidRPr="0023240A">
        <w:rPr>
          <w:sz w:val="24"/>
          <w:szCs w:val="24"/>
          <w:lang w:eastAsia="ru-RU"/>
        </w:rPr>
        <w:t xml:space="preserve">. Гарантии прав депутатов </w:t>
      </w:r>
      <w:r w:rsidRPr="0023240A">
        <w:rPr>
          <w:sz w:val="24"/>
          <w:szCs w:val="24"/>
        </w:rPr>
        <w:t xml:space="preserve">Думы округа </w:t>
      </w:r>
      <w:r w:rsidRPr="0023240A">
        <w:rPr>
          <w:sz w:val="24"/>
          <w:szCs w:val="24"/>
          <w:lang w:eastAsia="ru-RU"/>
        </w:rPr>
        <w:t xml:space="preserve">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w:t>
      </w:r>
      <w:r w:rsidRPr="0023240A">
        <w:rPr>
          <w:sz w:val="24"/>
          <w:szCs w:val="24"/>
        </w:rPr>
        <w:t>Думы округа</w:t>
      </w:r>
      <w:r w:rsidRPr="0023240A">
        <w:rPr>
          <w:sz w:val="24"/>
          <w:szCs w:val="24"/>
          <w:lang w:eastAsia="ru-RU"/>
        </w:rPr>
        <w:t>,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E56E00" w:rsidRPr="0023240A" w:rsidRDefault="00E56E00" w:rsidP="0023240A">
      <w:pPr>
        <w:suppressAutoHyphens w:val="0"/>
        <w:jc w:val="both"/>
        <w:rPr>
          <w:sz w:val="24"/>
          <w:szCs w:val="24"/>
          <w:lang w:eastAsia="ru-RU"/>
        </w:rPr>
      </w:pPr>
      <w:r w:rsidRPr="0023240A">
        <w:rPr>
          <w:sz w:val="24"/>
          <w:szCs w:val="24"/>
          <w:lang w:eastAsia="ru-RU"/>
        </w:rPr>
        <w:t>1</w:t>
      </w:r>
      <w:r w:rsidR="00CD73DE" w:rsidRPr="0023240A">
        <w:rPr>
          <w:sz w:val="24"/>
          <w:szCs w:val="24"/>
          <w:lang w:eastAsia="ru-RU"/>
        </w:rPr>
        <w:t>5</w:t>
      </w:r>
      <w:r w:rsidRPr="0023240A">
        <w:rPr>
          <w:sz w:val="24"/>
          <w:szCs w:val="24"/>
          <w:lang w:eastAsia="ru-RU"/>
        </w:rPr>
        <w:t xml:space="preserve">. В соответствии с </w:t>
      </w:r>
      <w:r w:rsidRPr="0023240A">
        <w:rPr>
          <w:sz w:val="24"/>
          <w:szCs w:val="24"/>
        </w:rPr>
        <w:t xml:space="preserve">Федеральным законом </w:t>
      </w:r>
      <w:r w:rsidRPr="0023240A">
        <w:rPr>
          <w:sz w:val="24"/>
          <w:szCs w:val="24"/>
          <w:lang w:eastAsia="ru-RU"/>
        </w:rPr>
        <w:t xml:space="preserve">№ </w:t>
      </w:r>
      <w:r w:rsidR="00C82065" w:rsidRPr="0023240A">
        <w:rPr>
          <w:sz w:val="24"/>
          <w:szCs w:val="24"/>
          <w:lang w:eastAsia="ru-RU"/>
        </w:rPr>
        <w:t>33</w:t>
      </w:r>
      <w:r w:rsidRPr="0023240A">
        <w:rPr>
          <w:sz w:val="24"/>
          <w:szCs w:val="24"/>
          <w:lang w:eastAsia="ru-RU"/>
        </w:rPr>
        <w:t xml:space="preserve">-ФЗ, трудовым законодательством, иными федеральными законами и законами Иркутской области отдельные вопросы статуса депутата </w:t>
      </w:r>
      <w:r w:rsidRPr="0023240A">
        <w:rPr>
          <w:sz w:val="24"/>
          <w:szCs w:val="24"/>
        </w:rPr>
        <w:t>Думы округа</w:t>
      </w:r>
      <w:r w:rsidRPr="0023240A">
        <w:rPr>
          <w:sz w:val="24"/>
          <w:szCs w:val="24"/>
          <w:lang w:eastAsia="ru-RU"/>
        </w:rPr>
        <w:t xml:space="preserve">, в том числе связанные с установлением гарантий осуществления полномочий депутата, определяются решением </w:t>
      </w:r>
      <w:r w:rsidRPr="0023240A">
        <w:rPr>
          <w:sz w:val="24"/>
          <w:szCs w:val="24"/>
        </w:rPr>
        <w:t>Думы округа</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1</w:t>
      </w:r>
      <w:r w:rsidR="00CD73DE" w:rsidRPr="0023240A">
        <w:rPr>
          <w:sz w:val="24"/>
          <w:szCs w:val="24"/>
          <w:lang w:eastAsia="ru-RU"/>
        </w:rPr>
        <w:t>6</w:t>
      </w:r>
      <w:r w:rsidRPr="0023240A">
        <w:rPr>
          <w:sz w:val="24"/>
          <w:szCs w:val="24"/>
          <w:lang w:eastAsia="ru-RU"/>
        </w:rPr>
        <w:t xml:space="preserve">. Депутат </w:t>
      </w:r>
      <w:r w:rsidRPr="0023240A">
        <w:rPr>
          <w:sz w:val="24"/>
          <w:szCs w:val="24"/>
        </w:rPr>
        <w:t xml:space="preserve">Думы округа </w:t>
      </w:r>
      <w:r w:rsidRPr="0023240A">
        <w:rPr>
          <w:sz w:val="24"/>
          <w:szCs w:val="24"/>
          <w:lang w:eastAsia="ru-RU"/>
        </w:rPr>
        <w:t xml:space="preserve">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Полномочия депутата </w:t>
      </w:r>
      <w:r w:rsidRPr="0023240A">
        <w:rPr>
          <w:sz w:val="24"/>
          <w:szCs w:val="24"/>
        </w:rPr>
        <w:t xml:space="preserve">Думы округа </w:t>
      </w:r>
      <w:r w:rsidRPr="0023240A">
        <w:rPr>
          <w:sz w:val="24"/>
          <w:szCs w:val="24"/>
          <w:lang w:eastAsia="ru-RU"/>
        </w:rPr>
        <w:t xml:space="preserve">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r w:rsidRPr="0023240A">
        <w:rPr>
          <w:sz w:val="24"/>
          <w:szCs w:val="24"/>
        </w:rPr>
        <w:t xml:space="preserve">Федеральным законом </w:t>
      </w:r>
      <w:r w:rsidRPr="0023240A">
        <w:rPr>
          <w:sz w:val="24"/>
          <w:szCs w:val="24"/>
          <w:lang w:eastAsia="ru-RU"/>
        </w:rPr>
        <w:t xml:space="preserve">№ </w:t>
      </w:r>
      <w:r w:rsidR="00C82065" w:rsidRPr="0023240A">
        <w:rPr>
          <w:sz w:val="24"/>
          <w:szCs w:val="24"/>
          <w:lang w:eastAsia="ru-RU"/>
        </w:rPr>
        <w:t>33</w:t>
      </w:r>
      <w:r w:rsidRPr="0023240A">
        <w:rPr>
          <w:sz w:val="24"/>
          <w:szCs w:val="24"/>
          <w:lang w:eastAsia="ru-RU"/>
        </w:rPr>
        <w:t>-ФЗ.</w:t>
      </w:r>
    </w:p>
    <w:p w:rsidR="00E56E00" w:rsidRPr="0023240A" w:rsidRDefault="00E56E00" w:rsidP="0023240A">
      <w:pPr>
        <w:suppressAutoHyphens w:val="0"/>
        <w:jc w:val="both"/>
        <w:rPr>
          <w:sz w:val="24"/>
          <w:szCs w:val="24"/>
          <w:lang w:eastAsia="ru-RU"/>
        </w:rPr>
      </w:pPr>
      <w:r w:rsidRPr="0023240A">
        <w:rPr>
          <w:sz w:val="24"/>
          <w:szCs w:val="24"/>
          <w:lang w:eastAsia="ru-RU"/>
        </w:rPr>
        <w:t>1</w:t>
      </w:r>
      <w:r w:rsidR="00CD73DE" w:rsidRPr="0023240A">
        <w:rPr>
          <w:sz w:val="24"/>
          <w:szCs w:val="24"/>
          <w:lang w:eastAsia="ru-RU"/>
        </w:rPr>
        <w:t>7</w:t>
      </w:r>
      <w:r w:rsidRPr="0023240A">
        <w:rPr>
          <w:sz w:val="24"/>
          <w:szCs w:val="24"/>
          <w:lang w:eastAsia="ru-RU"/>
        </w:rPr>
        <w:t xml:space="preserve">. Депутат </w:t>
      </w:r>
      <w:r w:rsidRPr="0023240A">
        <w:rPr>
          <w:sz w:val="24"/>
          <w:szCs w:val="24"/>
        </w:rPr>
        <w:t xml:space="preserve">Думы округа </w:t>
      </w:r>
      <w:r w:rsidRPr="0023240A">
        <w:rPr>
          <w:sz w:val="24"/>
          <w:szCs w:val="24"/>
          <w:lang w:eastAsia="ru-RU"/>
        </w:rPr>
        <w:t xml:space="preserve">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23240A">
        <w:rPr>
          <w:sz w:val="24"/>
          <w:szCs w:val="24"/>
        </w:rPr>
        <w:t xml:space="preserve">Федеральным законом </w:t>
      </w:r>
      <w:r w:rsidRPr="0023240A">
        <w:rPr>
          <w:sz w:val="24"/>
          <w:szCs w:val="24"/>
          <w:lang w:eastAsia="ru-RU"/>
        </w:rPr>
        <w:t xml:space="preserve">№ </w:t>
      </w:r>
      <w:r w:rsidR="00C82065" w:rsidRPr="0023240A">
        <w:rPr>
          <w:sz w:val="24"/>
          <w:szCs w:val="24"/>
          <w:lang w:eastAsia="ru-RU"/>
        </w:rPr>
        <w:t>33</w:t>
      </w:r>
      <w:r w:rsidRPr="0023240A">
        <w:rPr>
          <w:sz w:val="24"/>
          <w:szCs w:val="24"/>
          <w:lang w:eastAsia="ru-RU"/>
        </w:rPr>
        <w:t>-ФЗ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E56E00" w:rsidRPr="0023240A" w:rsidRDefault="00E56E00" w:rsidP="0023240A">
      <w:pPr>
        <w:suppressAutoHyphens w:val="0"/>
        <w:jc w:val="both"/>
        <w:rPr>
          <w:sz w:val="24"/>
          <w:szCs w:val="24"/>
          <w:lang w:eastAsia="ru-RU"/>
        </w:rPr>
      </w:pPr>
      <w:r w:rsidRPr="0023240A">
        <w:rPr>
          <w:sz w:val="24"/>
          <w:szCs w:val="24"/>
          <w:lang w:eastAsia="ru-RU"/>
        </w:rPr>
        <w:t>1</w:t>
      </w:r>
      <w:r w:rsidR="00CD73DE" w:rsidRPr="0023240A">
        <w:rPr>
          <w:sz w:val="24"/>
          <w:szCs w:val="24"/>
          <w:lang w:eastAsia="ru-RU"/>
        </w:rPr>
        <w:t>8</w:t>
      </w:r>
      <w:r w:rsidRPr="0023240A">
        <w:rPr>
          <w:sz w:val="24"/>
          <w:szCs w:val="24"/>
          <w:lang w:eastAsia="ru-RU"/>
        </w:rPr>
        <w:t xml:space="preserve">. Иные положения о статусе депутата </w:t>
      </w:r>
      <w:r w:rsidRPr="0023240A">
        <w:rPr>
          <w:sz w:val="24"/>
          <w:szCs w:val="24"/>
        </w:rPr>
        <w:t xml:space="preserve">Думы округа </w:t>
      </w:r>
      <w:r w:rsidRPr="0023240A">
        <w:rPr>
          <w:sz w:val="24"/>
          <w:szCs w:val="24"/>
          <w:lang w:eastAsia="ru-RU"/>
        </w:rPr>
        <w:t xml:space="preserve">определяются федеральными законами, настоящим Уставом и решениями </w:t>
      </w:r>
      <w:r w:rsidRPr="0023240A">
        <w:rPr>
          <w:sz w:val="24"/>
          <w:szCs w:val="24"/>
        </w:rPr>
        <w:t>Думы округа</w:t>
      </w:r>
      <w:r w:rsidRPr="0023240A">
        <w:rPr>
          <w:sz w:val="24"/>
          <w:szCs w:val="24"/>
          <w:lang w:eastAsia="ru-RU"/>
        </w:rPr>
        <w:t>.</w:t>
      </w:r>
    </w:p>
    <w:p w:rsidR="00C07140" w:rsidRPr="0023240A" w:rsidRDefault="00C0714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1</w:t>
      </w:r>
      <w:r w:rsidR="00464F17" w:rsidRPr="0023240A">
        <w:rPr>
          <w:bCs/>
          <w:sz w:val="24"/>
          <w:szCs w:val="24"/>
          <w:lang w:eastAsia="ru-RU"/>
        </w:rPr>
        <w:t>1</w:t>
      </w:r>
      <w:r w:rsidRPr="0023240A">
        <w:rPr>
          <w:bCs/>
          <w:sz w:val="24"/>
          <w:szCs w:val="24"/>
          <w:lang w:eastAsia="ru-RU"/>
        </w:rPr>
        <w:t xml:space="preserve">. Досрочное прекращение полномочий депутата </w:t>
      </w:r>
      <w:r w:rsidRPr="0023240A">
        <w:rPr>
          <w:sz w:val="24"/>
          <w:szCs w:val="24"/>
        </w:rPr>
        <w:t>Думы округа</w:t>
      </w:r>
    </w:p>
    <w:p w:rsidR="00E56E00" w:rsidRPr="0023240A" w:rsidRDefault="00E56E00" w:rsidP="0023240A">
      <w:pPr>
        <w:suppressAutoHyphens w:val="0"/>
        <w:jc w:val="both"/>
        <w:rPr>
          <w:sz w:val="24"/>
          <w:szCs w:val="24"/>
          <w:lang w:eastAsia="ru-RU"/>
        </w:rPr>
      </w:pPr>
    </w:p>
    <w:p w:rsidR="00E56E00" w:rsidRPr="0023240A" w:rsidRDefault="002A7F97" w:rsidP="0023240A">
      <w:pPr>
        <w:suppressAutoHyphens w:val="0"/>
        <w:jc w:val="both"/>
        <w:rPr>
          <w:sz w:val="24"/>
          <w:szCs w:val="24"/>
          <w:lang w:eastAsia="ru-RU"/>
        </w:rPr>
      </w:pPr>
      <w:r w:rsidRPr="0023240A">
        <w:rPr>
          <w:sz w:val="24"/>
          <w:szCs w:val="24"/>
          <w:lang w:eastAsia="ru-RU"/>
        </w:rPr>
        <w:t>1</w:t>
      </w:r>
      <w:r w:rsidR="00E56E00" w:rsidRPr="0023240A">
        <w:rPr>
          <w:sz w:val="24"/>
          <w:szCs w:val="24"/>
          <w:lang w:eastAsia="ru-RU"/>
        </w:rPr>
        <w:t xml:space="preserve">. Полномочия депутата </w:t>
      </w:r>
      <w:r w:rsidR="00E56E00" w:rsidRPr="0023240A">
        <w:rPr>
          <w:sz w:val="24"/>
          <w:szCs w:val="24"/>
        </w:rPr>
        <w:t xml:space="preserve">Думы округа </w:t>
      </w:r>
      <w:r w:rsidR="00E56E00" w:rsidRPr="0023240A">
        <w:rPr>
          <w:sz w:val="24"/>
          <w:szCs w:val="24"/>
          <w:lang w:eastAsia="ru-RU"/>
        </w:rPr>
        <w:t>прекращаются досрочно в случае:</w:t>
      </w:r>
    </w:p>
    <w:p w:rsidR="00E56E00" w:rsidRPr="0023240A" w:rsidRDefault="00E56E00" w:rsidP="0023240A">
      <w:pPr>
        <w:suppressAutoHyphens w:val="0"/>
        <w:jc w:val="both"/>
        <w:rPr>
          <w:sz w:val="24"/>
          <w:szCs w:val="24"/>
          <w:lang w:eastAsia="ru-RU"/>
        </w:rPr>
      </w:pPr>
      <w:r w:rsidRPr="0023240A">
        <w:rPr>
          <w:sz w:val="24"/>
          <w:szCs w:val="24"/>
          <w:lang w:eastAsia="ru-RU"/>
        </w:rPr>
        <w:t>1) смерти;</w:t>
      </w:r>
    </w:p>
    <w:p w:rsidR="00E56E00" w:rsidRPr="0023240A" w:rsidRDefault="00E56E00" w:rsidP="0023240A">
      <w:pPr>
        <w:suppressAutoHyphens w:val="0"/>
        <w:jc w:val="both"/>
        <w:rPr>
          <w:sz w:val="24"/>
          <w:szCs w:val="24"/>
          <w:lang w:eastAsia="ru-RU"/>
        </w:rPr>
      </w:pPr>
      <w:r w:rsidRPr="0023240A">
        <w:rPr>
          <w:sz w:val="24"/>
          <w:szCs w:val="24"/>
          <w:lang w:eastAsia="ru-RU"/>
        </w:rPr>
        <w:t>2) отставки по собственному желанию;</w:t>
      </w:r>
    </w:p>
    <w:p w:rsidR="00E56E00" w:rsidRPr="0023240A" w:rsidRDefault="00E56E00" w:rsidP="0023240A">
      <w:pPr>
        <w:suppressAutoHyphens w:val="0"/>
        <w:jc w:val="both"/>
        <w:rPr>
          <w:sz w:val="24"/>
          <w:szCs w:val="24"/>
          <w:lang w:eastAsia="ru-RU"/>
        </w:rPr>
      </w:pPr>
      <w:r w:rsidRPr="0023240A">
        <w:rPr>
          <w:sz w:val="24"/>
          <w:szCs w:val="24"/>
          <w:lang w:eastAsia="ru-RU"/>
        </w:rPr>
        <w:t>3) признания судом недееспособным или ограниченно дееспособным;</w:t>
      </w:r>
    </w:p>
    <w:p w:rsidR="00E56E00" w:rsidRPr="0023240A" w:rsidRDefault="00E56E00" w:rsidP="0023240A">
      <w:pPr>
        <w:suppressAutoHyphens w:val="0"/>
        <w:jc w:val="both"/>
        <w:rPr>
          <w:sz w:val="24"/>
          <w:szCs w:val="24"/>
          <w:lang w:eastAsia="ru-RU"/>
        </w:rPr>
      </w:pPr>
      <w:r w:rsidRPr="0023240A">
        <w:rPr>
          <w:sz w:val="24"/>
          <w:szCs w:val="24"/>
          <w:lang w:eastAsia="ru-RU"/>
        </w:rPr>
        <w:t>4) признания судом безвестно отсутствующим или объявления умершим;</w:t>
      </w:r>
    </w:p>
    <w:p w:rsidR="00E56E00" w:rsidRPr="0023240A" w:rsidRDefault="00E56E00" w:rsidP="0023240A">
      <w:pPr>
        <w:suppressAutoHyphens w:val="0"/>
        <w:jc w:val="both"/>
        <w:rPr>
          <w:sz w:val="24"/>
          <w:szCs w:val="24"/>
          <w:lang w:eastAsia="ru-RU"/>
        </w:rPr>
      </w:pPr>
      <w:r w:rsidRPr="0023240A">
        <w:rPr>
          <w:sz w:val="24"/>
          <w:szCs w:val="24"/>
          <w:lang w:eastAsia="ru-RU"/>
        </w:rPr>
        <w:t>5) вступления в отношении его в законную силу обвинительного приговора суда;</w:t>
      </w:r>
    </w:p>
    <w:p w:rsidR="002A7F97" w:rsidRPr="0023240A" w:rsidRDefault="00E56E00" w:rsidP="0023240A">
      <w:pPr>
        <w:suppressAutoHyphens w:val="0"/>
        <w:jc w:val="both"/>
        <w:rPr>
          <w:sz w:val="24"/>
          <w:szCs w:val="24"/>
          <w:lang w:eastAsia="ru-RU"/>
        </w:rPr>
      </w:pPr>
      <w:r w:rsidRPr="0023240A">
        <w:rPr>
          <w:sz w:val="24"/>
          <w:szCs w:val="24"/>
          <w:lang w:eastAsia="ru-RU"/>
        </w:rPr>
        <w:t>6) выезда за пределы Российской Федерации на постоянное место жительства;</w:t>
      </w:r>
    </w:p>
    <w:p w:rsidR="002A7F97" w:rsidRPr="0023240A" w:rsidRDefault="00E56E00" w:rsidP="0023240A">
      <w:pPr>
        <w:suppressAutoHyphens w:val="0"/>
        <w:jc w:val="both"/>
        <w:rPr>
          <w:sz w:val="24"/>
          <w:szCs w:val="24"/>
          <w:lang w:eastAsia="ru-RU"/>
        </w:rPr>
      </w:pPr>
      <w:r w:rsidRPr="0023240A">
        <w:rPr>
          <w:sz w:val="24"/>
          <w:szCs w:val="24"/>
          <w:lang w:eastAsia="ru-RU"/>
        </w:rPr>
        <w:t xml:space="preserve">7) </w:t>
      </w:r>
      <w:r w:rsidR="002A7F97" w:rsidRPr="0023240A">
        <w:rPr>
          <w:sz w:val="24"/>
          <w:szCs w:val="24"/>
          <w:lang w:eastAsia="ru-RU"/>
        </w:rPr>
        <w:t>прекращени</w:t>
      </w:r>
      <w:r w:rsidR="00150F55" w:rsidRPr="0023240A">
        <w:rPr>
          <w:sz w:val="24"/>
          <w:szCs w:val="24"/>
          <w:lang w:eastAsia="ru-RU"/>
        </w:rPr>
        <w:t>я</w:t>
      </w:r>
      <w:r w:rsidR="002A7F97" w:rsidRPr="0023240A">
        <w:rPr>
          <w:sz w:val="24"/>
          <w:szCs w:val="24"/>
          <w:lang w:eastAsia="ru-RU"/>
        </w:rPr>
        <w:t xml:space="preserve">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A7F97" w:rsidRPr="0023240A" w:rsidRDefault="002A7F97" w:rsidP="0023240A">
      <w:pPr>
        <w:suppressAutoHyphens w:val="0"/>
        <w:jc w:val="both"/>
        <w:rPr>
          <w:sz w:val="24"/>
          <w:szCs w:val="24"/>
          <w:lang w:eastAsia="ru-RU"/>
        </w:rPr>
      </w:pPr>
      <w:r w:rsidRPr="0023240A">
        <w:rPr>
          <w:sz w:val="24"/>
          <w:szCs w:val="24"/>
          <w:lang w:eastAsia="ru-RU"/>
        </w:rPr>
        <w:t>8) досрочно</w:t>
      </w:r>
      <w:r w:rsidR="00150F55" w:rsidRPr="0023240A">
        <w:rPr>
          <w:sz w:val="24"/>
          <w:szCs w:val="24"/>
          <w:lang w:eastAsia="ru-RU"/>
        </w:rPr>
        <w:t>го</w:t>
      </w:r>
      <w:r w:rsidR="00266872" w:rsidRPr="0023240A">
        <w:rPr>
          <w:sz w:val="24"/>
          <w:szCs w:val="24"/>
          <w:lang w:eastAsia="ru-RU"/>
        </w:rPr>
        <w:t xml:space="preserve"> прекращения</w:t>
      </w:r>
      <w:r w:rsidRPr="0023240A">
        <w:rPr>
          <w:sz w:val="24"/>
          <w:szCs w:val="24"/>
          <w:lang w:eastAsia="ru-RU"/>
        </w:rPr>
        <w:t xml:space="preserve"> полномочий соответствующего органа местного самоуправления;</w:t>
      </w:r>
    </w:p>
    <w:p w:rsidR="002A7F97" w:rsidRPr="0023240A" w:rsidRDefault="002A7F97" w:rsidP="0023240A">
      <w:pPr>
        <w:suppressAutoHyphens w:val="0"/>
        <w:jc w:val="both"/>
        <w:rPr>
          <w:sz w:val="24"/>
          <w:szCs w:val="24"/>
          <w:lang w:eastAsia="ru-RU"/>
        </w:rPr>
      </w:pPr>
      <w:r w:rsidRPr="0023240A">
        <w:rPr>
          <w:sz w:val="24"/>
          <w:szCs w:val="24"/>
          <w:lang w:eastAsia="ru-RU"/>
        </w:rPr>
        <w:t>9) призыв</w:t>
      </w:r>
      <w:r w:rsidR="00150F55" w:rsidRPr="0023240A">
        <w:rPr>
          <w:sz w:val="24"/>
          <w:szCs w:val="24"/>
          <w:lang w:eastAsia="ru-RU"/>
        </w:rPr>
        <w:t>а</w:t>
      </w:r>
      <w:r w:rsidRPr="0023240A">
        <w:rPr>
          <w:sz w:val="24"/>
          <w:szCs w:val="24"/>
          <w:lang w:eastAsia="ru-RU"/>
        </w:rPr>
        <w:t xml:space="preserve"> на военную службу или направление на заменяющую ее альтернативную гражданскую службу;</w:t>
      </w:r>
    </w:p>
    <w:p w:rsidR="00E56E00" w:rsidRPr="0023240A" w:rsidRDefault="00E56E00" w:rsidP="0023240A">
      <w:pPr>
        <w:suppressAutoHyphens w:val="0"/>
        <w:jc w:val="both"/>
        <w:rPr>
          <w:sz w:val="24"/>
          <w:szCs w:val="24"/>
          <w:lang w:eastAsia="ru-RU"/>
        </w:rPr>
      </w:pPr>
      <w:r w:rsidRPr="0023240A">
        <w:rPr>
          <w:sz w:val="24"/>
          <w:szCs w:val="24"/>
          <w:lang w:eastAsia="ru-RU"/>
        </w:rPr>
        <w:t>1</w:t>
      </w:r>
      <w:r w:rsidR="002A7F97" w:rsidRPr="0023240A">
        <w:rPr>
          <w:sz w:val="24"/>
          <w:szCs w:val="24"/>
          <w:lang w:eastAsia="ru-RU"/>
        </w:rPr>
        <w:t>0</w:t>
      </w:r>
      <w:r w:rsidRPr="0023240A">
        <w:rPr>
          <w:sz w:val="24"/>
          <w:szCs w:val="24"/>
          <w:lang w:eastAsia="ru-RU"/>
        </w:rPr>
        <w:t>) приобретения им статуса иностранного агента;</w:t>
      </w:r>
    </w:p>
    <w:p w:rsidR="002A7F97" w:rsidRPr="0023240A" w:rsidRDefault="002A7F97" w:rsidP="0023240A">
      <w:pPr>
        <w:suppressAutoHyphens w:val="0"/>
        <w:jc w:val="both"/>
        <w:rPr>
          <w:sz w:val="24"/>
          <w:szCs w:val="24"/>
          <w:lang w:eastAsia="ru-RU"/>
        </w:rPr>
      </w:pPr>
      <w:r w:rsidRPr="0023240A">
        <w:rPr>
          <w:sz w:val="24"/>
          <w:szCs w:val="24"/>
          <w:lang w:eastAsia="ru-RU"/>
        </w:rPr>
        <w:t xml:space="preserve">11) решения </w:t>
      </w:r>
      <w:r w:rsidRPr="0023240A">
        <w:rPr>
          <w:sz w:val="24"/>
          <w:szCs w:val="24"/>
        </w:rPr>
        <w:t xml:space="preserve">Думы округа </w:t>
      </w:r>
      <w:r w:rsidRPr="0023240A">
        <w:rPr>
          <w:sz w:val="24"/>
          <w:szCs w:val="24"/>
          <w:lang w:eastAsia="ru-RU"/>
        </w:rPr>
        <w:t xml:space="preserve">в случае отсутствия депутата без уважительных причин на всех заседаниях </w:t>
      </w:r>
      <w:r w:rsidRPr="0023240A">
        <w:rPr>
          <w:sz w:val="24"/>
          <w:szCs w:val="24"/>
        </w:rPr>
        <w:t xml:space="preserve">Думы округа </w:t>
      </w:r>
      <w:r w:rsidRPr="0023240A">
        <w:rPr>
          <w:sz w:val="24"/>
          <w:szCs w:val="24"/>
          <w:lang w:eastAsia="ru-RU"/>
        </w:rPr>
        <w:t>в течение шести месяцев подряд;</w:t>
      </w:r>
    </w:p>
    <w:p w:rsidR="002A7F97" w:rsidRPr="0023240A" w:rsidRDefault="00E56E00" w:rsidP="0023240A">
      <w:pPr>
        <w:suppressAutoHyphens w:val="0"/>
        <w:jc w:val="both"/>
        <w:rPr>
          <w:sz w:val="24"/>
          <w:szCs w:val="24"/>
          <w:lang w:eastAsia="ru-RU"/>
        </w:rPr>
      </w:pPr>
      <w:r w:rsidRPr="0023240A">
        <w:rPr>
          <w:sz w:val="24"/>
          <w:szCs w:val="24"/>
          <w:lang w:eastAsia="ru-RU"/>
        </w:rPr>
        <w:t>1</w:t>
      </w:r>
      <w:r w:rsidR="002A7F97" w:rsidRPr="0023240A">
        <w:rPr>
          <w:sz w:val="24"/>
          <w:szCs w:val="24"/>
          <w:lang w:eastAsia="ru-RU"/>
        </w:rPr>
        <w:t>2</w:t>
      </w:r>
      <w:r w:rsidRPr="0023240A">
        <w:rPr>
          <w:sz w:val="24"/>
          <w:szCs w:val="24"/>
          <w:lang w:eastAsia="ru-RU"/>
        </w:rPr>
        <w:t>) в иных случаях, установленных</w:t>
      </w:r>
      <w:r w:rsidR="002A7F97" w:rsidRPr="0023240A">
        <w:rPr>
          <w:sz w:val="24"/>
          <w:szCs w:val="24"/>
          <w:lang w:eastAsia="ru-RU"/>
        </w:rPr>
        <w:t xml:space="preserve"> действующим законодательством.</w:t>
      </w:r>
    </w:p>
    <w:p w:rsidR="002A7F97" w:rsidRPr="0023240A" w:rsidRDefault="002A7F97" w:rsidP="0023240A">
      <w:pPr>
        <w:suppressAutoHyphens w:val="0"/>
        <w:jc w:val="both"/>
        <w:rPr>
          <w:sz w:val="24"/>
          <w:szCs w:val="24"/>
          <w:lang w:eastAsia="ru-RU"/>
        </w:rPr>
      </w:pPr>
      <w:r w:rsidRPr="0023240A">
        <w:rPr>
          <w:sz w:val="24"/>
          <w:szCs w:val="24"/>
          <w:lang w:eastAsia="ru-RU"/>
        </w:rPr>
        <w:t>2. Депутат Думы округа, в отношении которого Думой округа принято решение о досрочном прекращении полномочий депутата Думы округа,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A7F97" w:rsidRPr="0023240A" w:rsidRDefault="002A7F97" w:rsidP="0023240A">
      <w:pPr>
        <w:suppressAutoHyphens w:val="0"/>
        <w:jc w:val="both"/>
        <w:rPr>
          <w:sz w:val="24"/>
          <w:szCs w:val="24"/>
          <w:lang w:eastAsia="ru-RU"/>
        </w:rPr>
      </w:pPr>
      <w:r w:rsidRPr="0023240A">
        <w:rPr>
          <w:sz w:val="24"/>
          <w:szCs w:val="24"/>
          <w:lang w:eastAsia="ru-RU"/>
        </w:rPr>
        <w:t>3. В случае, если депутат Думы округа, полномочия которого прекращены досрочно на основании решения Думы округа о досрочном прекращении полномочий депутата Думы округа, обжалует указанное решение в судебном порядке, Дума округа не вправе принимать решение о назначении дополнительных выборов депутатов Думы округа до вступления решения суда в законную силу.</w:t>
      </w:r>
      <w:bookmarkStart w:id="4" w:name="Par2"/>
      <w:bookmarkEnd w:id="4"/>
    </w:p>
    <w:p w:rsidR="002A7F97" w:rsidRPr="0023240A" w:rsidRDefault="002A7F97" w:rsidP="0023240A">
      <w:pPr>
        <w:suppressAutoHyphens w:val="0"/>
        <w:jc w:val="both"/>
        <w:rPr>
          <w:sz w:val="24"/>
          <w:szCs w:val="24"/>
          <w:lang w:eastAsia="ru-RU"/>
        </w:rPr>
      </w:pPr>
      <w:r w:rsidRPr="0023240A">
        <w:rPr>
          <w:sz w:val="24"/>
          <w:szCs w:val="24"/>
          <w:lang w:eastAsia="ru-RU"/>
        </w:rPr>
        <w:t>4. Решение Думы округа о досрочном прекращении полномочий депутата Думы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округа, - не позднее чем через три месяца со дня появления такого основания.</w:t>
      </w:r>
    </w:p>
    <w:p w:rsidR="002A7F97" w:rsidRPr="0023240A" w:rsidRDefault="002A7F97" w:rsidP="0023240A">
      <w:pPr>
        <w:suppressAutoHyphens w:val="0"/>
        <w:jc w:val="both"/>
        <w:rPr>
          <w:sz w:val="24"/>
          <w:szCs w:val="24"/>
          <w:lang w:eastAsia="ru-RU"/>
        </w:rPr>
      </w:pPr>
      <w:r w:rsidRPr="0023240A">
        <w:rPr>
          <w:sz w:val="24"/>
          <w:szCs w:val="24"/>
          <w:lang w:eastAsia="ru-RU"/>
        </w:rPr>
        <w:t>5. В случае, если решение Думы округа о досрочном прекращении полномочий депутата Думы округа по основанию, предусмотренному пунктом 2 части 1 настоящей статьи, не принято в сроки, предусмотренные частью 4 настоящей статьи, депутат Думы округа вправе обратиться в суд с заявлением об обжаловании бездействия Думы округа в порядке, предусмотренном процессуальным законодательством.</w:t>
      </w:r>
    </w:p>
    <w:p w:rsidR="00E56E00" w:rsidRPr="0023240A" w:rsidRDefault="002A7F97" w:rsidP="0023240A">
      <w:pPr>
        <w:suppressAutoHyphens w:val="0"/>
        <w:jc w:val="both"/>
        <w:rPr>
          <w:sz w:val="24"/>
          <w:szCs w:val="24"/>
          <w:lang w:eastAsia="ru-RU"/>
        </w:rPr>
      </w:pPr>
      <w:r w:rsidRPr="0023240A">
        <w:rPr>
          <w:sz w:val="24"/>
          <w:szCs w:val="24"/>
          <w:lang w:eastAsia="ru-RU"/>
        </w:rPr>
        <w:t>6. В случае обращения Губернатора Иркутской области с заявлением о досрочном прекращении полномочий депутата Думы округа днем появления основания для досрочного прекращения полномочий является день поступления в Думу округа данного заявления.</w:t>
      </w:r>
    </w:p>
    <w:p w:rsidR="006D3058" w:rsidRPr="0023240A" w:rsidRDefault="006D3058" w:rsidP="0023240A">
      <w:pPr>
        <w:suppressAutoHyphens w:val="0"/>
        <w:jc w:val="both"/>
        <w:rPr>
          <w:bCs/>
          <w:sz w:val="24"/>
          <w:szCs w:val="24"/>
          <w:lang w:eastAsia="ru-RU"/>
        </w:rPr>
      </w:pPr>
    </w:p>
    <w:p w:rsidR="00E56E00" w:rsidRDefault="00E56E00" w:rsidP="0023240A">
      <w:pPr>
        <w:suppressAutoHyphens w:val="0"/>
        <w:jc w:val="both"/>
        <w:rPr>
          <w:bCs/>
          <w:sz w:val="24"/>
          <w:szCs w:val="24"/>
          <w:lang w:eastAsia="ru-RU"/>
        </w:rPr>
      </w:pPr>
      <w:r w:rsidRPr="0023240A">
        <w:rPr>
          <w:bCs/>
          <w:sz w:val="24"/>
          <w:szCs w:val="24"/>
          <w:lang w:eastAsia="ru-RU"/>
        </w:rPr>
        <w:t>Статья 1</w:t>
      </w:r>
      <w:r w:rsidR="00464F17" w:rsidRPr="0023240A">
        <w:rPr>
          <w:bCs/>
          <w:sz w:val="24"/>
          <w:szCs w:val="24"/>
          <w:lang w:eastAsia="ru-RU"/>
        </w:rPr>
        <w:t>2</w:t>
      </w:r>
      <w:r w:rsidRPr="0023240A">
        <w:rPr>
          <w:bCs/>
          <w:sz w:val="24"/>
          <w:szCs w:val="24"/>
          <w:lang w:eastAsia="ru-RU"/>
        </w:rPr>
        <w:t>. Мэр округа</w:t>
      </w:r>
    </w:p>
    <w:p w:rsidR="0023240A" w:rsidRPr="0023240A" w:rsidRDefault="0023240A" w:rsidP="0023240A">
      <w:pPr>
        <w:suppressAutoHyphens w:val="0"/>
        <w:jc w:val="both"/>
        <w:rPr>
          <w:sz w:val="24"/>
          <w:szCs w:val="24"/>
          <w:lang w:eastAsia="ru-RU"/>
        </w:rPr>
      </w:pP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sz w:val="24"/>
          <w:szCs w:val="24"/>
          <w:lang w:eastAsia="ru-RU"/>
        </w:rPr>
        <w:t xml:space="preserve">1. Мэр округа является высшим должностным лицом </w:t>
      </w:r>
      <w:r w:rsidR="00514071" w:rsidRPr="0023240A">
        <w:rPr>
          <w:sz w:val="24"/>
          <w:szCs w:val="24"/>
          <w:lang w:eastAsia="ru-RU"/>
        </w:rPr>
        <w:t>Усть-Удинского</w:t>
      </w:r>
      <w:r w:rsidRPr="0023240A">
        <w:rPr>
          <w:iCs/>
          <w:sz w:val="24"/>
          <w:szCs w:val="24"/>
        </w:rPr>
        <w:t xml:space="preserve"> муниципального округа</w:t>
      </w:r>
      <w:r w:rsidRPr="0023240A">
        <w:rPr>
          <w:sz w:val="24"/>
          <w:szCs w:val="24"/>
          <w:lang w:eastAsia="ru-RU"/>
        </w:rPr>
        <w:t xml:space="preserve">, наделяется настоящим Уставом собственными полномочиями по решению вопросов </w:t>
      </w:r>
      <w:r w:rsidRPr="0023240A">
        <w:rPr>
          <w:rFonts w:eastAsia="Calibri"/>
          <w:sz w:val="24"/>
          <w:szCs w:val="24"/>
          <w:lang w:eastAsia="en-US"/>
        </w:rPr>
        <w:t>непосредственного обеспечения жизнедеятельности населения.</w:t>
      </w:r>
    </w:p>
    <w:p w:rsidR="00E56E00" w:rsidRPr="0023240A" w:rsidRDefault="00E56E00" w:rsidP="0023240A">
      <w:pPr>
        <w:suppressAutoHyphens w:val="0"/>
        <w:jc w:val="both"/>
        <w:rPr>
          <w:sz w:val="24"/>
          <w:szCs w:val="24"/>
          <w:lang w:eastAsia="ru-RU"/>
        </w:rPr>
      </w:pPr>
      <w:r w:rsidRPr="0023240A">
        <w:rPr>
          <w:sz w:val="24"/>
          <w:szCs w:val="24"/>
          <w:lang w:eastAsia="ru-RU"/>
        </w:rPr>
        <w:t>2. Мэр округа избирается на муниципальных выборах населением муниципального образования, обладающим избирательным правом, на основе всеобщего, равного и прямого избирательного права при тайном голосовании сроком на 5 лет.</w:t>
      </w:r>
    </w:p>
    <w:p w:rsidR="00E56E00" w:rsidRPr="0023240A" w:rsidRDefault="00E56E00" w:rsidP="0023240A">
      <w:pPr>
        <w:suppressAutoHyphens w:val="0"/>
        <w:jc w:val="both"/>
        <w:rPr>
          <w:sz w:val="24"/>
          <w:szCs w:val="24"/>
          <w:lang w:eastAsia="ru-RU"/>
        </w:rPr>
      </w:pPr>
      <w:r w:rsidRPr="0023240A">
        <w:rPr>
          <w:sz w:val="24"/>
          <w:szCs w:val="24"/>
          <w:lang w:eastAsia="ru-RU"/>
        </w:rPr>
        <w:t>3. Мэр округа осуществляет свои полномочия на постоянной основе.</w:t>
      </w:r>
    </w:p>
    <w:p w:rsidR="00E56E00" w:rsidRPr="0023240A" w:rsidRDefault="00E56E00" w:rsidP="0023240A">
      <w:pPr>
        <w:suppressAutoHyphens w:val="0"/>
        <w:jc w:val="both"/>
        <w:rPr>
          <w:rFonts w:eastAsia="Calibri"/>
          <w:sz w:val="24"/>
          <w:szCs w:val="24"/>
          <w:lang w:eastAsia="en-US"/>
        </w:rPr>
      </w:pPr>
      <w:r w:rsidRPr="0023240A">
        <w:rPr>
          <w:sz w:val="24"/>
          <w:szCs w:val="24"/>
          <w:lang w:eastAsia="ru-RU"/>
        </w:rPr>
        <w:t>4. Мэр округа возглавляет Администрацию округа.</w:t>
      </w:r>
    </w:p>
    <w:p w:rsidR="00E56E00" w:rsidRPr="0023240A" w:rsidRDefault="0082368B"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 xml:space="preserve">5. </w:t>
      </w:r>
      <w:r w:rsidRPr="0023240A">
        <w:rPr>
          <w:sz w:val="24"/>
          <w:szCs w:val="24"/>
        </w:rPr>
        <w:t xml:space="preserve">Мэр округа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 Мэр округа освобождается от ответственности за несоблюдение ограничений </w:t>
      </w:r>
      <w:r w:rsidRPr="0023240A">
        <w:rPr>
          <w:sz w:val="24"/>
          <w:szCs w:val="24"/>
        </w:rPr>
        <w:lastRenderedPageBreak/>
        <w:t>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6. Мэр округа подконтролен и подотчетен населению и Думе округа.</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7. Мэр округа</w:t>
      </w:r>
      <w:r w:rsidR="00711AB3" w:rsidRPr="0023240A">
        <w:rPr>
          <w:sz w:val="24"/>
          <w:szCs w:val="24"/>
          <w:lang w:eastAsia="ru-RU"/>
        </w:rPr>
        <w:t xml:space="preserve"> не позднее чем через 3 месяца после окончания соответствующего календарного года </w:t>
      </w:r>
      <w:r w:rsidRPr="0023240A">
        <w:rPr>
          <w:rFonts w:eastAsia="Calibri"/>
          <w:sz w:val="24"/>
          <w:szCs w:val="24"/>
          <w:lang w:eastAsia="en-US"/>
        </w:rPr>
        <w:t>пр</w:t>
      </w:r>
      <w:r w:rsidR="00AA39AB" w:rsidRPr="0023240A">
        <w:rPr>
          <w:rFonts w:eastAsia="Calibri"/>
          <w:sz w:val="24"/>
          <w:szCs w:val="24"/>
          <w:lang w:eastAsia="en-US"/>
        </w:rPr>
        <w:t>едставляет Думе округа ежегодный отчет</w:t>
      </w:r>
      <w:r w:rsidRPr="0023240A">
        <w:rPr>
          <w:rFonts w:eastAsia="Calibri"/>
          <w:sz w:val="24"/>
          <w:szCs w:val="24"/>
          <w:lang w:eastAsia="en-US"/>
        </w:rPr>
        <w:t xml:space="preserve"> о результатах своей деятельности, а также о результатах деятельности Администрации округа и иных подведомственных ему органов местного самоуправления, в том числе о решении вопросов, Думой округа.</w:t>
      </w:r>
      <w:r w:rsidRPr="0023240A">
        <w:rPr>
          <w:rFonts w:eastAsia="Calibri"/>
          <w:i/>
          <w:sz w:val="24"/>
          <w:szCs w:val="24"/>
          <w:lang w:eastAsia="en-US"/>
        </w:rPr>
        <w:t xml:space="preserve"> </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8. В соответствии с принципом единства системы публичной власти мэр округа одновременно замещает государственную должность Иркутской области и муниципальную должность.</w:t>
      </w:r>
    </w:p>
    <w:p w:rsidR="00E56E00" w:rsidRPr="0023240A" w:rsidRDefault="00E56E00" w:rsidP="0023240A">
      <w:pPr>
        <w:suppressAutoHyphens w:val="0"/>
        <w:jc w:val="both"/>
        <w:rPr>
          <w:sz w:val="24"/>
          <w:szCs w:val="24"/>
          <w:lang w:eastAsia="ru-RU"/>
        </w:rPr>
      </w:pPr>
      <w:r w:rsidRPr="0023240A">
        <w:rPr>
          <w:sz w:val="24"/>
          <w:szCs w:val="24"/>
          <w:lang w:eastAsia="ru-RU"/>
        </w:rPr>
        <w:t>9. Гарантии прав мэра округа при привлечении его к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отношении мэра округа, занимаемого им жилого и (или) служебного помещения, его багажа, личных или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514071" w:rsidRPr="0023240A" w:rsidRDefault="00E56E00" w:rsidP="0023240A">
      <w:pPr>
        <w:jc w:val="both"/>
        <w:rPr>
          <w:sz w:val="24"/>
          <w:szCs w:val="24"/>
        </w:rPr>
      </w:pPr>
      <w:r w:rsidRPr="0023240A">
        <w:rPr>
          <w:rFonts w:eastAsia="Calibri"/>
          <w:sz w:val="24"/>
          <w:szCs w:val="24"/>
          <w:lang w:eastAsia="en-US"/>
        </w:rPr>
        <w:t>10. В случае, если мэр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sidR="00514071" w:rsidRPr="0023240A">
        <w:rPr>
          <w:rFonts w:eastAsia="Calibri"/>
          <w:sz w:val="24"/>
          <w:szCs w:val="24"/>
          <w:lang w:eastAsia="en-US"/>
        </w:rPr>
        <w:t xml:space="preserve"> </w:t>
      </w:r>
      <w:r w:rsidR="00514071" w:rsidRPr="0023240A">
        <w:rPr>
          <w:sz w:val="24"/>
          <w:szCs w:val="24"/>
        </w:rPr>
        <w:t>один из заместителей мэра округа по распоряжению мэра округа.</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11. Временно исполняющий полномочия мэра округа обладает правами и обязанностями мэра округа.</w:t>
      </w:r>
    </w:p>
    <w:p w:rsidR="00E56E00" w:rsidRPr="0023240A" w:rsidRDefault="00E56E00" w:rsidP="0023240A">
      <w:pPr>
        <w:suppressAutoHyphens w:val="0"/>
        <w:jc w:val="both"/>
        <w:rPr>
          <w:sz w:val="24"/>
          <w:szCs w:val="24"/>
          <w:lang w:eastAsia="ru-RU"/>
        </w:rPr>
      </w:pPr>
      <w:bookmarkStart w:id="5" w:name="Par9"/>
      <w:bookmarkEnd w:id="5"/>
    </w:p>
    <w:p w:rsidR="00E56E00" w:rsidRPr="0023240A" w:rsidRDefault="00E56E00" w:rsidP="0023240A">
      <w:pPr>
        <w:suppressAutoHyphens w:val="0"/>
        <w:jc w:val="both"/>
        <w:rPr>
          <w:sz w:val="24"/>
          <w:szCs w:val="24"/>
          <w:lang w:eastAsia="ru-RU"/>
        </w:rPr>
      </w:pPr>
      <w:r w:rsidRPr="0023240A">
        <w:rPr>
          <w:bCs/>
          <w:sz w:val="24"/>
          <w:szCs w:val="24"/>
          <w:lang w:eastAsia="ru-RU"/>
        </w:rPr>
        <w:t>Статья 1</w:t>
      </w:r>
      <w:r w:rsidR="00464F17" w:rsidRPr="0023240A">
        <w:rPr>
          <w:bCs/>
          <w:sz w:val="24"/>
          <w:szCs w:val="24"/>
          <w:lang w:eastAsia="ru-RU"/>
        </w:rPr>
        <w:t>3</w:t>
      </w:r>
      <w:r w:rsidRPr="0023240A">
        <w:rPr>
          <w:bCs/>
          <w:sz w:val="24"/>
          <w:szCs w:val="24"/>
          <w:lang w:eastAsia="ru-RU"/>
        </w:rPr>
        <w:t xml:space="preserve">. Вступление в должность </w:t>
      </w:r>
      <w:r w:rsidRPr="0023240A">
        <w:rPr>
          <w:sz w:val="24"/>
          <w:szCs w:val="24"/>
          <w:lang w:eastAsia="ru-RU"/>
        </w:rPr>
        <w:t>мэра округа</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1. Полномочия мэра округа начинаются со дня его официального вступления в должность и прекращаются в день вступления в должность вновь избранного мэра округа.</w:t>
      </w:r>
    </w:p>
    <w:p w:rsidR="00E56E00" w:rsidRPr="0023240A" w:rsidRDefault="00E56E00" w:rsidP="0023240A">
      <w:pPr>
        <w:jc w:val="both"/>
        <w:rPr>
          <w:sz w:val="24"/>
          <w:szCs w:val="24"/>
          <w:lang w:eastAsia="ru-RU"/>
        </w:rPr>
      </w:pPr>
      <w:r w:rsidRPr="0023240A">
        <w:rPr>
          <w:sz w:val="24"/>
          <w:szCs w:val="24"/>
          <w:lang w:eastAsia="ru-RU"/>
        </w:rPr>
        <w:t xml:space="preserve">2. Мэр округа вступает в должность с момента принесения торжественной присяги: </w:t>
      </w:r>
      <w:r w:rsidR="0082368B" w:rsidRPr="0023240A">
        <w:rPr>
          <w:sz w:val="24"/>
          <w:szCs w:val="24"/>
          <w:lang w:eastAsia="ru-RU"/>
        </w:rPr>
        <w:t>«</w:t>
      </w:r>
      <w:r w:rsidR="004F3A61" w:rsidRPr="0023240A">
        <w:rPr>
          <w:sz w:val="24"/>
          <w:szCs w:val="24"/>
          <w:lang w:eastAsia="ru-RU"/>
        </w:rPr>
        <w:t xml:space="preserve">Вступая в должность </w:t>
      </w:r>
      <w:r w:rsidR="005C2105" w:rsidRPr="0023240A">
        <w:rPr>
          <w:sz w:val="24"/>
          <w:szCs w:val="24"/>
          <w:lang w:eastAsia="ru-RU"/>
        </w:rPr>
        <w:t xml:space="preserve">мэра </w:t>
      </w:r>
      <w:r w:rsidR="004F3A61" w:rsidRPr="0023240A">
        <w:rPr>
          <w:sz w:val="24"/>
          <w:szCs w:val="24"/>
          <w:lang w:eastAsia="ru-RU"/>
        </w:rPr>
        <w:t xml:space="preserve">Усть-Удинского муниципального округа торжественно клянусь соблюдать Конституцию Российской Федерации, Устав Иркутской области, Устав Усть-Удинского муниципального округа, уважать, охранять и защищать интересы населения муниципального </w:t>
      </w:r>
      <w:r w:rsidR="00867A00" w:rsidRPr="0023240A">
        <w:rPr>
          <w:sz w:val="24"/>
          <w:szCs w:val="24"/>
          <w:lang w:eastAsia="ru-RU"/>
        </w:rPr>
        <w:t>округа</w:t>
      </w:r>
      <w:r w:rsidR="004F3A61" w:rsidRPr="0023240A">
        <w:rPr>
          <w:sz w:val="24"/>
          <w:szCs w:val="24"/>
          <w:lang w:eastAsia="ru-RU"/>
        </w:rPr>
        <w:t xml:space="preserve">, добросовестно выполнять возложенные на меня обязанности </w:t>
      </w:r>
      <w:r w:rsidR="005C2105" w:rsidRPr="0023240A">
        <w:rPr>
          <w:sz w:val="24"/>
          <w:szCs w:val="24"/>
          <w:lang w:eastAsia="ru-RU"/>
        </w:rPr>
        <w:t>мэра</w:t>
      </w:r>
      <w:r w:rsidR="004F3A61" w:rsidRPr="0023240A">
        <w:rPr>
          <w:sz w:val="24"/>
          <w:szCs w:val="24"/>
          <w:lang w:eastAsia="ru-RU"/>
        </w:rPr>
        <w:t xml:space="preserve"> муниципального </w:t>
      </w:r>
      <w:r w:rsidR="00867A00" w:rsidRPr="0023240A">
        <w:rPr>
          <w:sz w:val="24"/>
          <w:szCs w:val="24"/>
          <w:lang w:eastAsia="ru-RU"/>
        </w:rPr>
        <w:t>округа</w:t>
      </w:r>
      <w:r w:rsidR="0082368B" w:rsidRPr="0023240A">
        <w:rPr>
          <w:sz w:val="24"/>
          <w:szCs w:val="24"/>
          <w:lang w:eastAsia="ru-RU"/>
        </w:rPr>
        <w:t>»</w:t>
      </w:r>
      <w:r w:rsidR="004F3A61"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3. Присяга приносится в торжественной обстановке в присутствии депутатов Думы округа не позднее чем через 10 дней со дня официального опубликования итогов муниципальных выборов.</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1</w:t>
      </w:r>
      <w:r w:rsidR="00464F17" w:rsidRPr="0023240A">
        <w:rPr>
          <w:bCs/>
          <w:sz w:val="24"/>
          <w:szCs w:val="24"/>
          <w:lang w:eastAsia="ru-RU"/>
        </w:rPr>
        <w:t>4</w:t>
      </w:r>
      <w:r w:rsidRPr="0023240A">
        <w:rPr>
          <w:bCs/>
          <w:sz w:val="24"/>
          <w:szCs w:val="24"/>
          <w:lang w:eastAsia="ru-RU"/>
        </w:rPr>
        <w:t xml:space="preserve">. Статус </w:t>
      </w:r>
      <w:r w:rsidRPr="0023240A">
        <w:rPr>
          <w:sz w:val="24"/>
          <w:szCs w:val="24"/>
          <w:lang w:eastAsia="ru-RU"/>
        </w:rPr>
        <w:t>мэра округа</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1. Правовой статус мэра округа определяется Конституцией Российской Федерации, федеральными законами, настоящим Уставом.</w:t>
      </w:r>
    </w:p>
    <w:p w:rsidR="00E56E00" w:rsidRPr="0023240A" w:rsidRDefault="00E56E00" w:rsidP="0023240A">
      <w:pPr>
        <w:suppressAutoHyphens w:val="0"/>
        <w:jc w:val="both"/>
        <w:rPr>
          <w:sz w:val="24"/>
          <w:szCs w:val="24"/>
          <w:lang w:eastAsia="ru-RU"/>
        </w:rPr>
      </w:pPr>
      <w:r w:rsidRPr="0023240A">
        <w:rPr>
          <w:sz w:val="24"/>
          <w:szCs w:val="24"/>
          <w:lang w:eastAsia="ru-RU"/>
        </w:rPr>
        <w:t>2. Гарантии осуществления полномочий мэра округа устанавливаются настоящим Уставом в соответствии с федеральными законами и законами Иркутской области.</w:t>
      </w:r>
    </w:p>
    <w:p w:rsidR="00E56E00" w:rsidRPr="0023240A" w:rsidRDefault="00E56E00" w:rsidP="0023240A">
      <w:pPr>
        <w:suppressAutoHyphens w:val="0"/>
        <w:jc w:val="both"/>
        <w:rPr>
          <w:sz w:val="24"/>
          <w:szCs w:val="24"/>
          <w:lang w:eastAsia="ru-RU"/>
        </w:rPr>
      </w:pPr>
      <w:r w:rsidRPr="0023240A">
        <w:rPr>
          <w:sz w:val="24"/>
          <w:szCs w:val="24"/>
          <w:lang w:eastAsia="ru-RU"/>
        </w:rPr>
        <w:t xml:space="preserve">Мэру округа гарантируется самостоятельное осуществление своей деятельности в пределах полномочий, установленных настоящим Уставом и решениями </w:t>
      </w:r>
      <w:r w:rsidRPr="0023240A">
        <w:rPr>
          <w:sz w:val="24"/>
          <w:szCs w:val="24"/>
        </w:rPr>
        <w:t>Думы округа</w:t>
      </w:r>
      <w:r w:rsidRPr="0023240A">
        <w:rPr>
          <w:sz w:val="24"/>
          <w:szCs w:val="24"/>
          <w:lang w:eastAsia="ru-RU"/>
        </w:rPr>
        <w:t xml:space="preserve"> в соответствии с федеральными законами и законами Иркутской области.</w:t>
      </w:r>
    </w:p>
    <w:p w:rsidR="00E56E00" w:rsidRPr="0023240A" w:rsidRDefault="00E56E00" w:rsidP="0023240A">
      <w:pPr>
        <w:suppressAutoHyphens w:val="0"/>
        <w:jc w:val="both"/>
        <w:rPr>
          <w:sz w:val="24"/>
          <w:szCs w:val="24"/>
          <w:lang w:eastAsia="ru-RU"/>
        </w:rPr>
      </w:pPr>
      <w:r w:rsidRPr="0023240A">
        <w:rPr>
          <w:sz w:val="24"/>
          <w:szCs w:val="24"/>
          <w:lang w:eastAsia="ru-RU"/>
        </w:rPr>
        <w:t xml:space="preserve">3. За счет средств бюджета </w:t>
      </w:r>
      <w:r w:rsidRPr="0023240A">
        <w:rPr>
          <w:sz w:val="24"/>
          <w:szCs w:val="24"/>
        </w:rPr>
        <w:t>округа</w:t>
      </w:r>
      <w:r w:rsidRPr="0023240A">
        <w:rPr>
          <w:sz w:val="24"/>
          <w:szCs w:val="24"/>
          <w:lang w:eastAsia="ru-RU"/>
        </w:rPr>
        <w:t xml:space="preserve"> мэру округа:</w:t>
      </w:r>
    </w:p>
    <w:p w:rsidR="00E56E00" w:rsidRPr="0023240A" w:rsidRDefault="00E56E00" w:rsidP="0023240A">
      <w:pPr>
        <w:suppressAutoHyphens w:val="0"/>
        <w:jc w:val="both"/>
        <w:rPr>
          <w:sz w:val="24"/>
          <w:szCs w:val="24"/>
          <w:lang w:eastAsia="ru-RU"/>
        </w:rPr>
      </w:pPr>
      <w:r w:rsidRPr="0023240A">
        <w:rPr>
          <w:sz w:val="24"/>
          <w:szCs w:val="24"/>
          <w:lang w:eastAsia="ru-RU"/>
        </w:rPr>
        <w:t>1) производится оплата труда в виде ежемесячного денежного вознаграждения, а также денежного поощрения и иных дополнительных выплат;</w:t>
      </w:r>
    </w:p>
    <w:p w:rsidR="00E56E00" w:rsidRPr="0023240A" w:rsidRDefault="00E56E00" w:rsidP="0023240A">
      <w:pPr>
        <w:suppressAutoHyphens w:val="0"/>
        <w:jc w:val="both"/>
        <w:rPr>
          <w:sz w:val="24"/>
          <w:szCs w:val="24"/>
          <w:lang w:eastAsia="ru-RU"/>
        </w:rPr>
      </w:pPr>
      <w:r w:rsidRPr="0023240A">
        <w:rPr>
          <w:sz w:val="24"/>
          <w:szCs w:val="24"/>
          <w:lang w:eastAsia="ru-RU"/>
        </w:rPr>
        <w:t>2) предоставляется ежегодный основной оплачиваемый отпуск, дополнительные оплачиваемые отпуска;</w:t>
      </w:r>
    </w:p>
    <w:p w:rsidR="00E56E00" w:rsidRPr="0023240A" w:rsidRDefault="00E56E00" w:rsidP="0023240A">
      <w:pPr>
        <w:suppressAutoHyphens w:val="0"/>
        <w:jc w:val="both"/>
        <w:rPr>
          <w:sz w:val="24"/>
          <w:szCs w:val="24"/>
          <w:lang w:eastAsia="ru-RU"/>
        </w:rPr>
      </w:pPr>
      <w:r w:rsidRPr="0023240A">
        <w:rPr>
          <w:sz w:val="24"/>
          <w:szCs w:val="24"/>
          <w:lang w:eastAsia="ru-RU"/>
        </w:rPr>
        <w:lastRenderedPageBreak/>
        <w:t>3) устанавливается пенсионное обеспечение;</w:t>
      </w:r>
    </w:p>
    <w:p w:rsidR="00E56E00" w:rsidRPr="0023240A" w:rsidRDefault="00E56E00" w:rsidP="0023240A">
      <w:pPr>
        <w:suppressAutoHyphens w:val="0"/>
        <w:jc w:val="both"/>
        <w:rPr>
          <w:sz w:val="24"/>
          <w:szCs w:val="24"/>
          <w:lang w:eastAsia="ru-RU"/>
        </w:rPr>
      </w:pPr>
      <w:r w:rsidRPr="0023240A">
        <w:rPr>
          <w:sz w:val="24"/>
          <w:szCs w:val="24"/>
          <w:lang w:eastAsia="ru-RU"/>
        </w:rPr>
        <w:t>4) устанавливается медицинское и государственное социальное страхование;</w:t>
      </w:r>
    </w:p>
    <w:p w:rsidR="005256C3" w:rsidRPr="0023240A" w:rsidRDefault="00E56E00" w:rsidP="0023240A">
      <w:pPr>
        <w:suppressAutoHyphens w:val="0"/>
        <w:jc w:val="both"/>
        <w:rPr>
          <w:sz w:val="24"/>
          <w:szCs w:val="24"/>
          <w:lang w:eastAsia="ru-RU"/>
        </w:rPr>
      </w:pPr>
      <w:r w:rsidRPr="0023240A">
        <w:rPr>
          <w:sz w:val="24"/>
          <w:szCs w:val="24"/>
          <w:lang w:eastAsia="ru-RU"/>
        </w:rPr>
        <w:t>5) предоставляются гарантии транспортного обслуживания;</w:t>
      </w:r>
    </w:p>
    <w:p w:rsidR="00E56E00" w:rsidRPr="0023240A" w:rsidRDefault="00E56E00" w:rsidP="0023240A">
      <w:pPr>
        <w:suppressAutoHyphens w:val="0"/>
        <w:jc w:val="both"/>
        <w:rPr>
          <w:sz w:val="24"/>
          <w:szCs w:val="24"/>
          <w:lang w:eastAsia="ru-RU"/>
        </w:rPr>
      </w:pPr>
      <w:r w:rsidRPr="0023240A">
        <w:rPr>
          <w:sz w:val="24"/>
          <w:szCs w:val="24"/>
          <w:lang w:eastAsia="ru-RU"/>
        </w:rPr>
        <w:t>6) устанавливается единовременная выплата при достижении пенсионного возраста или потере трудоспособности, в связи с прекращением по</w:t>
      </w:r>
      <w:r w:rsidR="005256C3" w:rsidRPr="0023240A">
        <w:rPr>
          <w:sz w:val="24"/>
          <w:szCs w:val="24"/>
          <w:lang w:eastAsia="ru-RU"/>
        </w:rPr>
        <w:t>лномочий (в том числе досрочно);</w:t>
      </w:r>
      <w:r w:rsidRPr="0023240A">
        <w:rPr>
          <w:sz w:val="24"/>
          <w:szCs w:val="24"/>
          <w:lang w:eastAsia="ru-RU"/>
        </w:rPr>
        <w:t xml:space="preserve"> </w:t>
      </w:r>
      <w:r w:rsidR="005256C3" w:rsidRPr="0023240A">
        <w:rPr>
          <w:sz w:val="24"/>
          <w:szCs w:val="24"/>
          <w:lang w:eastAsia="ru-RU"/>
        </w:rPr>
        <w:t xml:space="preserve">указанная выплата не предоставляется лицу, полномочия которого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части 1 и частью 2 статьи 30 </w:t>
      </w:r>
      <w:r w:rsidR="005256C3" w:rsidRPr="0023240A">
        <w:rPr>
          <w:sz w:val="24"/>
          <w:szCs w:val="24"/>
        </w:rPr>
        <w:t>Федерального закона № 33-ФЗ</w:t>
      </w:r>
      <w:r w:rsidR="005256C3"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7) возмещаются командировочные расходы.</w:t>
      </w:r>
    </w:p>
    <w:p w:rsidR="00E56E00" w:rsidRPr="0023240A" w:rsidRDefault="00E56E00" w:rsidP="0023240A">
      <w:pPr>
        <w:suppressAutoHyphens w:val="0"/>
        <w:jc w:val="both"/>
        <w:rPr>
          <w:sz w:val="24"/>
          <w:szCs w:val="24"/>
          <w:lang w:eastAsia="ru-RU"/>
        </w:rPr>
      </w:pPr>
      <w:r w:rsidRPr="0023240A">
        <w:rPr>
          <w:sz w:val="24"/>
          <w:szCs w:val="24"/>
          <w:lang w:eastAsia="ru-RU"/>
        </w:rPr>
        <w:t xml:space="preserve">4. Порядок, основания, условия и сроки предоставления социальных и материальных гарантий осуществления полномочий мэра округа утверждаются в соответствии с федеральными законами и законами Иркутской области решением </w:t>
      </w:r>
      <w:r w:rsidRPr="0023240A">
        <w:rPr>
          <w:sz w:val="24"/>
          <w:szCs w:val="24"/>
        </w:rPr>
        <w:t>Думы округа</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5. Мэру округа по его письменному заявлению в порядке, установленном федеральными законами, может быть предоставлен отпуск без сохранения оплаты труда.</w:t>
      </w:r>
    </w:p>
    <w:p w:rsidR="00E56E00" w:rsidRPr="0023240A" w:rsidRDefault="00E56E00" w:rsidP="0023240A">
      <w:pPr>
        <w:suppressAutoHyphens w:val="0"/>
        <w:jc w:val="both"/>
        <w:rPr>
          <w:sz w:val="24"/>
          <w:szCs w:val="24"/>
          <w:lang w:eastAsia="ru-RU"/>
        </w:rPr>
      </w:pPr>
      <w:r w:rsidRPr="0023240A">
        <w:rPr>
          <w:sz w:val="24"/>
          <w:szCs w:val="24"/>
          <w:lang w:eastAsia="ru-RU"/>
        </w:rPr>
        <w:t>6. Мэру округа в соответствии с законодательством предоставляются организационные гарантии осуществления своих полномочий.</w:t>
      </w:r>
    </w:p>
    <w:p w:rsidR="00E56E00" w:rsidRPr="0023240A" w:rsidRDefault="00E56E00" w:rsidP="0023240A">
      <w:pPr>
        <w:suppressAutoHyphens w:val="0"/>
        <w:jc w:val="both"/>
        <w:rPr>
          <w:sz w:val="24"/>
          <w:szCs w:val="24"/>
          <w:lang w:eastAsia="ru-RU"/>
        </w:rPr>
      </w:pPr>
      <w:r w:rsidRPr="0023240A">
        <w:rPr>
          <w:sz w:val="24"/>
          <w:szCs w:val="24"/>
          <w:lang w:eastAsia="ru-RU"/>
        </w:rPr>
        <w:t xml:space="preserve">7. Мэр округа наделяется правом инициативы по внесению в </w:t>
      </w:r>
      <w:r w:rsidRPr="0023240A">
        <w:rPr>
          <w:sz w:val="24"/>
          <w:szCs w:val="24"/>
        </w:rPr>
        <w:t>Думу округа</w:t>
      </w:r>
      <w:r w:rsidRPr="0023240A">
        <w:rPr>
          <w:sz w:val="24"/>
          <w:szCs w:val="24"/>
          <w:lang w:eastAsia="ru-RU"/>
        </w:rPr>
        <w:t xml:space="preserve"> проектов решений </w:t>
      </w:r>
      <w:r w:rsidRPr="0023240A">
        <w:rPr>
          <w:sz w:val="24"/>
          <w:szCs w:val="24"/>
        </w:rPr>
        <w:t>Думы округа</w:t>
      </w:r>
      <w:r w:rsidRPr="0023240A">
        <w:rPr>
          <w:sz w:val="24"/>
          <w:szCs w:val="24"/>
          <w:lang w:eastAsia="ru-RU"/>
        </w:rPr>
        <w:t>, подлежащих обязательному рассмотрению.</w:t>
      </w:r>
    </w:p>
    <w:p w:rsidR="00E56E00" w:rsidRPr="0023240A" w:rsidRDefault="00E56E00" w:rsidP="0023240A">
      <w:pPr>
        <w:suppressAutoHyphens w:val="0"/>
        <w:jc w:val="both"/>
        <w:rPr>
          <w:sz w:val="24"/>
          <w:szCs w:val="24"/>
          <w:lang w:eastAsia="ru-RU"/>
        </w:rPr>
      </w:pPr>
      <w:r w:rsidRPr="0023240A">
        <w:rPr>
          <w:sz w:val="24"/>
          <w:szCs w:val="24"/>
          <w:lang w:eastAsia="ru-RU"/>
        </w:rPr>
        <w:t xml:space="preserve">8. Мэр округа настоящим Уставом и решениями </w:t>
      </w:r>
      <w:r w:rsidRPr="0023240A">
        <w:rPr>
          <w:sz w:val="24"/>
          <w:szCs w:val="24"/>
        </w:rPr>
        <w:t>Думы округа</w:t>
      </w:r>
      <w:r w:rsidRPr="0023240A">
        <w:rPr>
          <w:sz w:val="24"/>
          <w:szCs w:val="24"/>
          <w:lang w:eastAsia="ru-RU"/>
        </w:rPr>
        <w:t xml:space="preserve"> в целях осуществления своих полномочий наделяется правом:</w:t>
      </w:r>
    </w:p>
    <w:p w:rsidR="00E56E00" w:rsidRPr="0023240A" w:rsidRDefault="00E56E00" w:rsidP="0023240A">
      <w:pPr>
        <w:suppressAutoHyphens w:val="0"/>
        <w:jc w:val="both"/>
        <w:rPr>
          <w:sz w:val="24"/>
          <w:szCs w:val="24"/>
          <w:lang w:eastAsia="ru-RU"/>
        </w:rPr>
      </w:pPr>
      <w:r w:rsidRPr="0023240A">
        <w:rPr>
          <w:sz w:val="24"/>
          <w:szCs w:val="24"/>
          <w:lang w:eastAsia="ru-RU"/>
        </w:rPr>
        <w:t>1) истребовать информацию от органов местного самоуправления и их должностных лиц, руководителей отраслевых (функциональных) и территориальных органов Администрации округа, руководителей муниципальных учреждений и муниципальных унитарных предприятий;</w:t>
      </w:r>
    </w:p>
    <w:p w:rsidR="00E56E00" w:rsidRPr="0023240A" w:rsidRDefault="00E56E00" w:rsidP="0023240A">
      <w:pPr>
        <w:suppressAutoHyphens w:val="0"/>
        <w:jc w:val="both"/>
        <w:rPr>
          <w:sz w:val="24"/>
          <w:szCs w:val="24"/>
          <w:lang w:eastAsia="ru-RU"/>
        </w:rPr>
      </w:pPr>
      <w:r w:rsidRPr="0023240A">
        <w:rPr>
          <w:sz w:val="24"/>
          <w:szCs w:val="24"/>
          <w:lang w:eastAsia="ru-RU"/>
        </w:rPr>
        <w:t>2) направлять органам местного самоуправления и их должностным лицам, руководителям отраслевых (функциональных) и территориальных органов Администрации округа, руководителям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E56E00" w:rsidRPr="0023240A" w:rsidRDefault="00E56E00" w:rsidP="0023240A">
      <w:pPr>
        <w:suppressAutoHyphens w:val="0"/>
        <w:jc w:val="both"/>
        <w:rPr>
          <w:sz w:val="24"/>
          <w:szCs w:val="24"/>
          <w:lang w:eastAsia="ru-RU"/>
        </w:rPr>
      </w:pPr>
      <w:r w:rsidRPr="0023240A">
        <w:rPr>
          <w:sz w:val="24"/>
          <w:szCs w:val="24"/>
          <w:lang w:eastAsia="ru-RU"/>
        </w:rPr>
        <w:t>3) инициировать проведение отчетов органов местного самоуправления и их должностных лиц, руководителей отраслевых (функциональных) и территориальных органов Администрации округа, руководителей муниципальных учреждений и муниципальных унитарных предприятий;</w:t>
      </w:r>
    </w:p>
    <w:p w:rsidR="00E56E00" w:rsidRPr="0023240A" w:rsidRDefault="00E56E00" w:rsidP="0023240A">
      <w:pPr>
        <w:suppressAutoHyphens w:val="0"/>
        <w:jc w:val="both"/>
        <w:rPr>
          <w:sz w:val="24"/>
          <w:szCs w:val="24"/>
          <w:lang w:eastAsia="ru-RU"/>
        </w:rPr>
      </w:pPr>
      <w:r w:rsidRPr="0023240A">
        <w:rPr>
          <w:sz w:val="24"/>
          <w:szCs w:val="24"/>
          <w:lang w:eastAsia="ru-RU"/>
        </w:rPr>
        <w:t>4) инициировать проведение депутатских проверок (расследований), депутатских слушаний и принимать в них участие;</w:t>
      </w:r>
    </w:p>
    <w:p w:rsidR="00E56E00" w:rsidRPr="0023240A" w:rsidRDefault="00E56E00" w:rsidP="0023240A">
      <w:pPr>
        <w:suppressAutoHyphens w:val="0"/>
        <w:jc w:val="both"/>
        <w:rPr>
          <w:sz w:val="24"/>
          <w:szCs w:val="24"/>
          <w:lang w:eastAsia="ru-RU"/>
        </w:rPr>
      </w:pPr>
      <w:r w:rsidRPr="0023240A">
        <w:rPr>
          <w:sz w:val="24"/>
          <w:szCs w:val="24"/>
          <w:lang w:eastAsia="ru-RU"/>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местного самоуправления и их должностных лиц, руководителей отраслевых (функциональных) и территориальных органов Администрации округа, руководителей муниципальных учреждений и муниципальных унитарных предприятий;</w:t>
      </w:r>
    </w:p>
    <w:p w:rsidR="00E56E00" w:rsidRPr="0023240A" w:rsidRDefault="00E56E00" w:rsidP="0023240A">
      <w:pPr>
        <w:suppressAutoHyphens w:val="0"/>
        <w:jc w:val="both"/>
        <w:rPr>
          <w:sz w:val="24"/>
          <w:szCs w:val="24"/>
          <w:lang w:eastAsia="ru-RU"/>
        </w:rPr>
      </w:pPr>
      <w:r w:rsidRPr="0023240A">
        <w:rPr>
          <w:sz w:val="24"/>
          <w:szCs w:val="24"/>
          <w:lang w:eastAsia="ru-RU"/>
        </w:rPr>
        <w:t>6) инициировать вопрос о привлечении должностных лиц органов местного самоуправления, руководителей отраслевых (функциональных) и территориальных органов Администрации округа, руководителей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E56E00" w:rsidRPr="0023240A" w:rsidRDefault="00E56E00" w:rsidP="0023240A">
      <w:pPr>
        <w:suppressAutoHyphens w:val="0"/>
        <w:jc w:val="both"/>
        <w:rPr>
          <w:sz w:val="24"/>
          <w:szCs w:val="24"/>
          <w:lang w:eastAsia="ru-RU"/>
        </w:rPr>
      </w:pPr>
      <w:r w:rsidRPr="0023240A">
        <w:rPr>
          <w:sz w:val="24"/>
          <w:szCs w:val="24"/>
          <w:lang w:eastAsia="ru-RU"/>
        </w:rPr>
        <w:t>7) присутствовать на заседаниях Думы округа, органов местного самоуправления и постоянно действующих исполнительных органов Администрации округа;</w:t>
      </w:r>
    </w:p>
    <w:p w:rsidR="00E56E00" w:rsidRPr="0023240A" w:rsidRDefault="00E56E00" w:rsidP="0023240A">
      <w:pPr>
        <w:suppressAutoHyphens w:val="0"/>
        <w:jc w:val="both"/>
        <w:rPr>
          <w:sz w:val="24"/>
          <w:szCs w:val="24"/>
          <w:lang w:eastAsia="ru-RU"/>
        </w:rPr>
      </w:pPr>
      <w:r w:rsidRPr="0023240A">
        <w:rPr>
          <w:sz w:val="24"/>
          <w:szCs w:val="24"/>
          <w:lang w:eastAsia="ru-RU"/>
        </w:rPr>
        <w:t>8) беспрепятственно посещать мероприятия, организуемые и проводимые органами местного самоуправления и отраслевыми (функциональными) и территориальными органами Администрации округа;</w:t>
      </w:r>
    </w:p>
    <w:p w:rsidR="00E56E00" w:rsidRPr="0023240A" w:rsidRDefault="00E56E00" w:rsidP="0023240A">
      <w:pPr>
        <w:suppressAutoHyphens w:val="0"/>
        <w:jc w:val="both"/>
        <w:rPr>
          <w:sz w:val="24"/>
          <w:szCs w:val="24"/>
          <w:lang w:eastAsia="ru-RU"/>
        </w:rPr>
      </w:pPr>
      <w:r w:rsidRPr="0023240A">
        <w:rPr>
          <w:sz w:val="24"/>
          <w:szCs w:val="24"/>
          <w:lang w:eastAsia="ru-RU"/>
        </w:rPr>
        <w:t xml:space="preserve">9) беспрепятственно посещать органы государственной власти Иркутской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w:t>
      </w:r>
      <w:r w:rsidRPr="0023240A">
        <w:rPr>
          <w:sz w:val="24"/>
          <w:szCs w:val="24"/>
          <w:lang w:eastAsia="ru-RU"/>
        </w:rPr>
        <w:lastRenderedPageBreak/>
        <w:t>которые содержат коммерческую и иную информацию, охраняемую в соответствии с федеральными законами.</w:t>
      </w:r>
    </w:p>
    <w:p w:rsidR="00E56E00" w:rsidRPr="0023240A" w:rsidRDefault="00E56E00" w:rsidP="0023240A">
      <w:pPr>
        <w:suppressAutoHyphens w:val="0"/>
        <w:jc w:val="both"/>
        <w:rPr>
          <w:sz w:val="24"/>
          <w:szCs w:val="24"/>
          <w:lang w:eastAsia="ru-RU"/>
        </w:rPr>
      </w:pPr>
      <w:r w:rsidRPr="0023240A">
        <w:rPr>
          <w:sz w:val="24"/>
          <w:szCs w:val="24"/>
          <w:lang w:eastAsia="ru-RU"/>
        </w:rPr>
        <w:t>9. Мэру округа предоставляются гарантии:</w:t>
      </w:r>
    </w:p>
    <w:p w:rsidR="00E56E00" w:rsidRPr="0023240A" w:rsidRDefault="00E56E00" w:rsidP="0023240A">
      <w:pPr>
        <w:suppressAutoHyphens w:val="0"/>
        <w:jc w:val="both"/>
        <w:rPr>
          <w:sz w:val="24"/>
          <w:szCs w:val="24"/>
          <w:lang w:eastAsia="ru-RU"/>
        </w:rPr>
      </w:pPr>
      <w:r w:rsidRPr="0023240A">
        <w:rPr>
          <w:sz w:val="24"/>
          <w:szCs w:val="24"/>
          <w:lang w:eastAsia="ru-RU"/>
        </w:rPr>
        <w:t>1) по осуществлению приема граждан, организации работы с обращениями граждан;</w:t>
      </w:r>
    </w:p>
    <w:p w:rsidR="00E56E00" w:rsidRPr="0023240A" w:rsidRDefault="00E56E00" w:rsidP="0023240A">
      <w:pPr>
        <w:suppressAutoHyphens w:val="0"/>
        <w:jc w:val="both"/>
        <w:rPr>
          <w:sz w:val="24"/>
          <w:szCs w:val="24"/>
          <w:lang w:eastAsia="ru-RU"/>
        </w:rPr>
      </w:pPr>
      <w:r w:rsidRPr="0023240A">
        <w:rPr>
          <w:sz w:val="24"/>
          <w:szCs w:val="24"/>
          <w:lang w:eastAsia="ru-RU"/>
        </w:rPr>
        <w:t xml:space="preserve">2) по осуществлению права на обращение к </w:t>
      </w:r>
      <w:r w:rsidRPr="0023240A">
        <w:rPr>
          <w:sz w:val="24"/>
          <w:szCs w:val="24"/>
        </w:rPr>
        <w:t>Думе округа</w:t>
      </w:r>
      <w:r w:rsidRPr="0023240A">
        <w:rPr>
          <w:sz w:val="24"/>
          <w:szCs w:val="24"/>
          <w:lang w:eastAsia="ru-RU"/>
        </w:rPr>
        <w:t xml:space="preserve">, депутатам </w:t>
      </w:r>
      <w:r w:rsidRPr="0023240A">
        <w:rPr>
          <w:sz w:val="24"/>
          <w:szCs w:val="24"/>
        </w:rPr>
        <w:t>Думы округа</w:t>
      </w:r>
      <w:r w:rsidRPr="0023240A">
        <w:rPr>
          <w:sz w:val="24"/>
          <w:szCs w:val="24"/>
          <w:lang w:eastAsia="ru-RU"/>
        </w:rPr>
        <w:t xml:space="preserve">, руководителям муниципальных унитарных предприятий и учреждений, должностным лицам органов государственной власти Иркутской области, иных государственных органов Иркутской области, руководителям иных организаций, расположенных на территории </w:t>
      </w:r>
      <w:r w:rsidRPr="0023240A">
        <w:rPr>
          <w:sz w:val="24"/>
          <w:szCs w:val="24"/>
        </w:rPr>
        <w:t>округа</w:t>
      </w:r>
      <w:r w:rsidRPr="0023240A">
        <w:rPr>
          <w:sz w:val="24"/>
          <w:szCs w:val="24"/>
          <w:lang w:eastAsia="ru-RU"/>
        </w:rPr>
        <w:t>, иным должностным лицам и органам, в чью компетенцию входит рас</w:t>
      </w:r>
      <w:r w:rsidR="0035260A" w:rsidRPr="0023240A">
        <w:rPr>
          <w:sz w:val="24"/>
          <w:szCs w:val="24"/>
          <w:lang w:eastAsia="ru-RU"/>
        </w:rPr>
        <w:t>смотрение и принятие решений по решению вопросов непосредственного обеспечения жизнедеятельности населения</w:t>
      </w:r>
      <w:r w:rsidRPr="0023240A">
        <w:rPr>
          <w:sz w:val="24"/>
          <w:szCs w:val="24"/>
          <w:lang w:eastAsia="ru-RU"/>
        </w:rPr>
        <w:t xml:space="preserve"> или связанным с реализацией мэром округа своих полномочий;</w:t>
      </w:r>
    </w:p>
    <w:p w:rsidR="00E56E00" w:rsidRPr="0023240A" w:rsidRDefault="00E56E00" w:rsidP="0023240A">
      <w:pPr>
        <w:suppressAutoHyphens w:val="0"/>
        <w:jc w:val="both"/>
        <w:rPr>
          <w:sz w:val="24"/>
          <w:szCs w:val="24"/>
          <w:lang w:eastAsia="ru-RU"/>
        </w:rPr>
      </w:pPr>
      <w:r w:rsidRPr="0023240A">
        <w:rPr>
          <w:sz w:val="24"/>
          <w:szCs w:val="24"/>
          <w:lang w:eastAsia="ru-RU"/>
        </w:rPr>
        <w:t>3) по реализации права на безотлагательный прием должностными лицами органов местного самоуправления, руководителями постоянно действующих исполнительных органов Администрации округа, руководителями муниципальных унитарных предприятий и учреждений, иных организаций, расположенных на территории округа;</w:t>
      </w:r>
    </w:p>
    <w:p w:rsidR="00E56E00" w:rsidRPr="0023240A" w:rsidRDefault="00E56E00" w:rsidP="0023240A">
      <w:pPr>
        <w:suppressAutoHyphens w:val="0"/>
        <w:jc w:val="both"/>
        <w:rPr>
          <w:sz w:val="24"/>
          <w:szCs w:val="24"/>
          <w:lang w:eastAsia="ru-RU"/>
        </w:rPr>
      </w:pPr>
      <w:r w:rsidRPr="0023240A">
        <w:rPr>
          <w:sz w:val="24"/>
          <w:szCs w:val="24"/>
          <w:lang w:eastAsia="ru-RU"/>
        </w:rPr>
        <w:t>4) по осуществлению права на получение информации;</w:t>
      </w:r>
    </w:p>
    <w:p w:rsidR="00E56E00" w:rsidRPr="0023240A" w:rsidRDefault="00E56E00" w:rsidP="0023240A">
      <w:pPr>
        <w:suppressAutoHyphens w:val="0"/>
        <w:jc w:val="both"/>
        <w:rPr>
          <w:sz w:val="24"/>
          <w:szCs w:val="24"/>
          <w:lang w:eastAsia="ru-RU"/>
        </w:rPr>
      </w:pPr>
      <w:r w:rsidRPr="0023240A">
        <w:rPr>
          <w:sz w:val="24"/>
          <w:szCs w:val="24"/>
          <w:lang w:eastAsia="ru-RU"/>
        </w:rPr>
        <w:t>5) по осуществлению права на информирование о своей деятельности;</w:t>
      </w:r>
    </w:p>
    <w:p w:rsidR="00E56E00" w:rsidRPr="0023240A" w:rsidRDefault="00E56E00" w:rsidP="0023240A">
      <w:pPr>
        <w:suppressAutoHyphens w:val="0"/>
        <w:jc w:val="both"/>
        <w:rPr>
          <w:sz w:val="24"/>
          <w:szCs w:val="24"/>
          <w:lang w:eastAsia="ru-RU"/>
        </w:rPr>
      </w:pPr>
      <w:r w:rsidRPr="0023240A">
        <w:rPr>
          <w:sz w:val="24"/>
          <w:szCs w:val="24"/>
          <w:lang w:eastAsia="ru-RU"/>
        </w:rPr>
        <w:t>6) по обеспечению условий для обнародования отчета о своей деятельности;</w:t>
      </w:r>
    </w:p>
    <w:p w:rsidR="00E56E00" w:rsidRPr="0023240A" w:rsidRDefault="00E56E00" w:rsidP="0023240A">
      <w:pPr>
        <w:suppressAutoHyphens w:val="0"/>
        <w:jc w:val="both"/>
        <w:rPr>
          <w:sz w:val="24"/>
          <w:szCs w:val="24"/>
          <w:lang w:eastAsia="ru-RU"/>
        </w:rPr>
      </w:pPr>
      <w:r w:rsidRPr="0023240A">
        <w:rPr>
          <w:sz w:val="24"/>
          <w:szCs w:val="24"/>
          <w:lang w:eastAsia="ru-RU"/>
        </w:rPr>
        <w:t>7) по использованию средств связи для осуществления его полномочий.</w:t>
      </w:r>
    </w:p>
    <w:p w:rsidR="00E56E00" w:rsidRPr="0023240A" w:rsidRDefault="00E56E00" w:rsidP="0023240A">
      <w:pPr>
        <w:suppressAutoHyphens w:val="0"/>
        <w:jc w:val="both"/>
        <w:rPr>
          <w:sz w:val="24"/>
          <w:szCs w:val="24"/>
          <w:lang w:eastAsia="ru-RU"/>
        </w:rPr>
      </w:pPr>
      <w:r w:rsidRPr="0023240A">
        <w:rPr>
          <w:sz w:val="24"/>
          <w:szCs w:val="24"/>
          <w:lang w:eastAsia="ru-RU"/>
        </w:rPr>
        <w:t>10. Мэру округа гарантируется предоставление рабочего места с необходимым для исполнения своих полномочий техническим оснащением.</w:t>
      </w:r>
    </w:p>
    <w:p w:rsidR="00E56E00" w:rsidRPr="0023240A" w:rsidRDefault="00E56E00" w:rsidP="0023240A">
      <w:pPr>
        <w:suppressAutoHyphens w:val="0"/>
        <w:jc w:val="both"/>
        <w:rPr>
          <w:sz w:val="24"/>
          <w:szCs w:val="24"/>
          <w:lang w:eastAsia="ru-RU"/>
        </w:rPr>
      </w:pPr>
      <w:r w:rsidRPr="0023240A">
        <w:rPr>
          <w:sz w:val="24"/>
          <w:szCs w:val="24"/>
          <w:lang w:eastAsia="ru-RU"/>
        </w:rPr>
        <w:t>11.</w:t>
      </w:r>
      <w:r w:rsidR="0012571D" w:rsidRPr="0023240A">
        <w:rPr>
          <w:sz w:val="24"/>
          <w:szCs w:val="24"/>
          <w:lang w:eastAsia="ru-RU"/>
        </w:rPr>
        <w:t xml:space="preserve"> </w:t>
      </w:r>
      <w:r w:rsidRPr="0023240A">
        <w:rPr>
          <w:sz w:val="24"/>
          <w:szCs w:val="24"/>
          <w:lang w:eastAsia="ru-RU"/>
        </w:rPr>
        <w:t>Мэру</w:t>
      </w:r>
      <w:r w:rsidR="0012571D" w:rsidRPr="0023240A">
        <w:rPr>
          <w:sz w:val="24"/>
          <w:szCs w:val="24"/>
          <w:lang w:eastAsia="ru-RU"/>
        </w:rPr>
        <w:t xml:space="preserve"> </w:t>
      </w:r>
      <w:r w:rsidRPr="0023240A">
        <w:rPr>
          <w:sz w:val="24"/>
          <w:szCs w:val="24"/>
          <w:lang w:eastAsia="ru-RU"/>
        </w:rPr>
        <w:t>округа</w:t>
      </w:r>
      <w:r w:rsidR="0012571D" w:rsidRPr="0023240A">
        <w:rPr>
          <w:sz w:val="24"/>
          <w:szCs w:val="24"/>
          <w:lang w:eastAsia="ru-RU"/>
        </w:rPr>
        <w:t xml:space="preserve">, </w:t>
      </w:r>
      <w:r w:rsidRPr="0023240A">
        <w:rPr>
          <w:sz w:val="24"/>
          <w:szCs w:val="24"/>
          <w:lang w:eastAsia="ru-RU"/>
        </w:rPr>
        <w:t>не имеющему постоянного места жительства в округе может предоставляться служебное жилое помещение в соответствии с законодательством.</w:t>
      </w:r>
    </w:p>
    <w:p w:rsidR="00E56E00" w:rsidRPr="0023240A" w:rsidRDefault="00E56E00" w:rsidP="0023240A">
      <w:pPr>
        <w:suppressAutoHyphens w:val="0"/>
        <w:jc w:val="both"/>
        <w:rPr>
          <w:sz w:val="24"/>
          <w:szCs w:val="24"/>
          <w:lang w:eastAsia="ru-RU"/>
        </w:rPr>
      </w:pPr>
      <w:r w:rsidRPr="0023240A">
        <w:rPr>
          <w:sz w:val="24"/>
          <w:szCs w:val="24"/>
          <w:lang w:eastAsia="ru-RU"/>
        </w:rPr>
        <w:t xml:space="preserve">12. Порядок и условия предоставления организационных гарантий осуществления полномочий мэра округа утверждается в соответствии с федеральными законами и законами Иркутской области решением </w:t>
      </w:r>
      <w:r w:rsidRPr="0023240A">
        <w:rPr>
          <w:sz w:val="24"/>
          <w:szCs w:val="24"/>
        </w:rPr>
        <w:t>Думы округа</w:t>
      </w:r>
      <w:r w:rsidRPr="0023240A">
        <w:rPr>
          <w:sz w:val="24"/>
          <w:szCs w:val="24"/>
          <w:lang w:eastAsia="ru-RU"/>
        </w:rPr>
        <w:t>.</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1</w:t>
      </w:r>
      <w:r w:rsidR="00464F17" w:rsidRPr="0023240A">
        <w:rPr>
          <w:bCs/>
          <w:sz w:val="24"/>
          <w:szCs w:val="24"/>
          <w:lang w:eastAsia="ru-RU"/>
        </w:rPr>
        <w:t>5</w:t>
      </w:r>
      <w:r w:rsidRPr="0023240A">
        <w:rPr>
          <w:bCs/>
          <w:sz w:val="24"/>
          <w:szCs w:val="24"/>
          <w:lang w:eastAsia="ru-RU"/>
        </w:rPr>
        <w:t>. Полномочия мэра округа</w:t>
      </w:r>
    </w:p>
    <w:p w:rsidR="00E56E00" w:rsidRPr="0023240A" w:rsidRDefault="00E56E00" w:rsidP="0023240A">
      <w:pPr>
        <w:suppressAutoHyphens w:val="0"/>
        <w:jc w:val="both"/>
        <w:rPr>
          <w:sz w:val="24"/>
          <w:szCs w:val="24"/>
          <w:lang w:eastAsia="ru-RU"/>
        </w:rPr>
      </w:pPr>
    </w:p>
    <w:p w:rsidR="004B4BB5" w:rsidRPr="0023240A" w:rsidRDefault="00E56E00" w:rsidP="0023240A">
      <w:pPr>
        <w:suppressAutoHyphens w:val="0"/>
        <w:jc w:val="both"/>
        <w:rPr>
          <w:sz w:val="24"/>
          <w:szCs w:val="24"/>
          <w:lang w:eastAsia="ru-RU"/>
        </w:rPr>
      </w:pPr>
      <w:r w:rsidRPr="0023240A">
        <w:rPr>
          <w:sz w:val="24"/>
          <w:szCs w:val="24"/>
          <w:lang w:eastAsia="ru-RU"/>
        </w:rPr>
        <w:t>1. Мэр округа как глава муниципального образования:</w:t>
      </w:r>
    </w:p>
    <w:p w:rsidR="004B4BB5" w:rsidRPr="0023240A" w:rsidRDefault="00E26818" w:rsidP="0023240A">
      <w:pPr>
        <w:suppressAutoHyphens w:val="0"/>
        <w:jc w:val="both"/>
        <w:rPr>
          <w:sz w:val="24"/>
          <w:szCs w:val="24"/>
          <w:lang w:eastAsia="ru-RU"/>
        </w:rPr>
      </w:pPr>
      <w:r w:rsidRPr="0023240A">
        <w:rPr>
          <w:sz w:val="24"/>
          <w:szCs w:val="24"/>
          <w:lang w:eastAsia="ru-RU"/>
        </w:rPr>
        <w:t>1) представляет Усть-Удинский</w:t>
      </w:r>
      <w:r w:rsidR="004B4BB5" w:rsidRPr="0023240A">
        <w:rPr>
          <w:bCs/>
          <w:i/>
          <w:iCs/>
          <w:sz w:val="24"/>
          <w:szCs w:val="24"/>
        </w:rPr>
        <w:t xml:space="preserve"> </w:t>
      </w:r>
      <w:r w:rsidR="004B4BB5" w:rsidRPr="0023240A">
        <w:rPr>
          <w:iCs/>
          <w:sz w:val="24"/>
          <w:szCs w:val="24"/>
        </w:rPr>
        <w:t xml:space="preserve">муниципальный округ </w:t>
      </w:r>
      <w:r w:rsidR="004B4BB5" w:rsidRPr="0023240A">
        <w:rPr>
          <w:sz w:val="24"/>
          <w:szCs w:val="24"/>
          <w:lang w:eastAsia="ru-RU"/>
        </w:rPr>
        <w:t>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4B4BB5" w:rsidRPr="0023240A" w:rsidRDefault="004B4BB5" w:rsidP="0023240A">
      <w:pPr>
        <w:suppressAutoHyphens w:val="0"/>
        <w:jc w:val="both"/>
        <w:rPr>
          <w:sz w:val="24"/>
          <w:szCs w:val="24"/>
          <w:lang w:eastAsia="ru-RU"/>
        </w:rPr>
      </w:pPr>
      <w:r w:rsidRPr="0023240A">
        <w:rPr>
          <w:sz w:val="24"/>
          <w:szCs w:val="24"/>
          <w:lang w:eastAsia="ru-RU"/>
        </w:rPr>
        <w:t>2) подписывает и обнародует в порядке, установленном настоящим Уставом, нормативные правовые акты, принятые Думой округа;</w:t>
      </w:r>
    </w:p>
    <w:p w:rsidR="004B4BB5" w:rsidRPr="0023240A" w:rsidRDefault="004B4BB5" w:rsidP="0023240A">
      <w:pPr>
        <w:suppressAutoHyphens w:val="0"/>
        <w:jc w:val="both"/>
        <w:rPr>
          <w:sz w:val="24"/>
          <w:szCs w:val="24"/>
          <w:lang w:eastAsia="ru-RU"/>
        </w:rPr>
      </w:pPr>
      <w:r w:rsidRPr="0023240A">
        <w:rPr>
          <w:sz w:val="24"/>
          <w:szCs w:val="24"/>
          <w:lang w:eastAsia="ru-RU"/>
        </w:rPr>
        <w:t>3) издаёт в пределах своих полномочий правовые акты;</w:t>
      </w:r>
    </w:p>
    <w:p w:rsidR="00E56E00" w:rsidRPr="0023240A" w:rsidRDefault="004B4BB5" w:rsidP="0023240A">
      <w:pPr>
        <w:suppressAutoHyphens w:val="0"/>
        <w:jc w:val="both"/>
        <w:rPr>
          <w:sz w:val="24"/>
          <w:szCs w:val="24"/>
          <w:lang w:eastAsia="ru-RU"/>
        </w:rPr>
      </w:pPr>
      <w:r w:rsidRPr="0023240A">
        <w:rPr>
          <w:sz w:val="24"/>
          <w:szCs w:val="24"/>
          <w:lang w:eastAsia="ru-RU"/>
        </w:rPr>
        <w:t>4) обладает правом требования созыва внеочередного заседания Думы округа;</w:t>
      </w:r>
    </w:p>
    <w:p w:rsidR="00E56E00" w:rsidRPr="0023240A" w:rsidRDefault="00E56E00" w:rsidP="0023240A">
      <w:pPr>
        <w:suppressAutoHyphens w:val="0"/>
        <w:jc w:val="both"/>
        <w:rPr>
          <w:sz w:val="24"/>
          <w:szCs w:val="24"/>
          <w:lang w:eastAsia="ru-RU"/>
        </w:rPr>
      </w:pPr>
      <w:r w:rsidRPr="0023240A">
        <w:rPr>
          <w:sz w:val="24"/>
          <w:szCs w:val="24"/>
          <w:lang w:eastAsia="ru-RU"/>
        </w:rPr>
        <w:t>5) реализует право законодательной инициативы в Законодательное Собрание Иркутской области;</w:t>
      </w:r>
    </w:p>
    <w:p w:rsidR="00E56E00" w:rsidRPr="0023240A" w:rsidRDefault="00E56E00" w:rsidP="0023240A">
      <w:pPr>
        <w:suppressAutoHyphens w:val="0"/>
        <w:jc w:val="both"/>
        <w:rPr>
          <w:sz w:val="24"/>
          <w:szCs w:val="24"/>
          <w:lang w:eastAsia="ru-RU"/>
        </w:rPr>
      </w:pPr>
      <w:r w:rsidRPr="0023240A">
        <w:rPr>
          <w:sz w:val="24"/>
          <w:szCs w:val="24"/>
          <w:lang w:eastAsia="ru-RU"/>
        </w:rPr>
        <w:t xml:space="preserve">6) </w:t>
      </w:r>
      <w:r w:rsidR="00247BF8" w:rsidRPr="0023240A">
        <w:rPr>
          <w:sz w:val="24"/>
          <w:szCs w:val="24"/>
          <w:lang w:eastAsia="ru-RU"/>
        </w:rPr>
        <w:t>вносит ходатайства</w:t>
      </w:r>
      <w:r w:rsidRPr="0023240A">
        <w:rPr>
          <w:sz w:val="24"/>
          <w:szCs w:val="24"/>
          <w:lang w:eastAsia="ru-RU"/>
        </w:rPr>
        <w:t xml:space="preserve"> о присвоении</w:t>
      </w:r>
      <w:r w:rsidR="001E5A40" w:rsidRPr="0023240A">
        <w:rPr>
          <w:sz w:val="24"/>
          <w:szCs w:val="24"/>
          <w:lang w:eastAsia="ru-RU"/>
        </w:rPr>
        <w:t xml:space="preserve"> </w:t>
      </w:r>
      <w:r w:rsidR="001E5A40" w:rsidRPr="0023240A">
        <w:rPr>
          <w:sz w:val="24"/>
          <w:szCs w:val="24"/>
        </w:rPr>
        <w:t>знака отличия «За заслуги перед Усть-Удинским муниципальным округом»</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7) вправе учредить и принять решение о наградах и иных поощрениях мэра округа, определить порядок внесения ходатайств об этих награждениях и поощрениях;</w:t>
      </w:r>
    </w:p>
    <w:p w:rsidR="00E56E00" w:rsidRPr="0023240A" w:rsidRDefault="00E56E00" w:rsidP="0023240A">
      <w:pPr>
        <w:suppressAutoHyphens w:val="0"/>
        <w:jc w:val="both"/>
        <w:rPr>
          <w:sz w:val="24"/>
          <w:szCs w:val="24"/>
          <w:lang w:eastAsia="ru-RU"/>
        </w:rPr>
      </w:pPr>
      <w:r w:rsidRPr="0023240A">
        <w:rPr>
          <w:sz w:val="24"/>
          <w:szCs w:val="24"/>
          <w:lang w:eastAsia="ru-RU"/>
        </w:rPr>
        <w:t>8) создает и формирует при мэре округа консультативно-совещательные органы;</w:t>
      </w:r>
    </w:p>
    <w:p w:rsidR="00E56E00" w:rsidRPr="0023240A" w:rsidRDefault="004B4BB5" w:rsidP="0023240A">
      <w:pPr>
        <w:suppressAutoHyphens w:val="0"/>
        <w:jc w:val="both"/>
        <w:rPr>
          <w:sz w:val="24"/>
          <w:szCs w:val="24"/>
          <w:lang w:eastAsia="ru-RU"/>
        </w:rPr>
      </w:pPr>
      <w:r w:rsidRPr="0023240A">
        <w:rPr>
          <w:sz w:val="24"/>
          <w:szCs w:val="24"/>
          <w:lang w:eastAsia="ru-RU"/>
        </w:rPr>
        <w:t>9</w:t>
      </w:r>
      <w:r w:rsidR="00E56E00" w:rsidRPr="0023240A">
        <w:rPr>
          <w:sz w:val="24"/>
          <w:szCs w:val="24"/>
          <w:lang w:eastAsia="ru-RU"/>
        </w:rPr>
        <w:t xml:space="preserve">) представляет </w:t>
      </w:r>
      <w:r w:rsidR="00E56E00" w:rsidRPr="0023240A">
        <w:rPr>
          <w:sz w:val="24"/>
          <w:szCs w:val="24"/>
        </w:rPr>
        <w:t>Думе округа</w:t>
      </w:r>
      <w:r w:rsidR="00E56E00" w:rsidRPr="0023240A">
        <w:rPr>
          <w:sz w:val="24"/>
          <w:szCs w:val="24"/>
          <w:lang w:eastAsia="ru-RU"/>
        </w:rPr>
        <w:t xml:space="preserve"> ежегодные отчеты о результатах своей деятельности, в том числе о решении вопросов, поставленных </w:t>
      </w:r>
      <w:r w:rsidR="00E56E00" w:rsidRPr="0023240A">
        <w:rPr>
          <w:sz w:val="24"/>
          <w:szCs w:val="24"/>
        </w:rPr>
        <w:t>Думой округа</w:t>
      </w:r>
      <w:r w:rsidR="00E56E00"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1</w:t>
      </w:r>
      <w:r w:rsidR="004B4BB5" w:rsidRPr="0023240A">
        <w:rPr>
          <w:sz w:val="24"/>
          <w:szCs w:val="24"/>
          <w:lang w:eastAsia="ru-RU"/>
        </w:rPr>
        <w:t>0</w:t>
      </w:r>
      <w:r w:rsidRPr="0023240A">
        <w:rPr>
          <w:sz w:val="24"/>
          <w:szCs w:val="24"/>
          <w:lang w:eastAsia="ru-RU"/>
        </w:rPr>
        <w:t xml:space="preserve">) осуществляет иные полномочия, отнесенные к ведению главы муниципального образования федеральными законами, законами Иркутской области, настоящим Уставом и решениями </w:t>
      </w:r>
      <w:r w:rsidRPr="0023240A">
        <w:rPr>
          <w:sz w:val="24"/>
          <w:szCs w:val="24"/>
        </w:rPr>
        <w:t>Думы округа</w:t>
      </w:r>
      <w:r w:rsidRPr="0023240A">
        <w:rPr>
          <w:sz w:val="24"/>
          <w:szCs w:val="24"/>
          <w:lang w:eastAsia="ru-RU"/>
        </w:rPr>
        <w:t>.</w:t>
      </w:r>
    </w:p>
    <w:p w:rsidR="004B4BB5" w:rsidRPr="0023240A" w:rsidRDefault="00E56E00" w:rsidP="0023240A">
      <w:pPr>
        <w:suppressAutoHyphens w:val="0"/>
        <w:jc w:val="both"/>
        <w:rPr>
          <w:sz w:val="24"/>
          <w:szCs w:val="24"/>
          <w:lang w:eastAsia="ru-RU"/>
        </w:rPr>
      </w:pPr>
      <w:r w:rsidRPr="0023240A">
        <w:rPr>
          <w:sz w:val="24"/>
          <w:szCs w:val="24"/>
          <w:lang w:eastAsia="ru-RU"/>
        </w:rPr>
        <w:t>2. Мэр округа как глава Администрации округа:</w:t>
      </w:r>
    </w:p>
    <w:p w:rsidR="004B4BB5" w:rsidRPr="0023240A" w:rsidRDefault="004B4BB5" w:rsidP="0023240A">
      <w:pPr>
        <w:suppressAutoHyphens w:val="0"/>
        <w:jc w:val="both"/>
        <w:rPr>
          <w:sz w:val="24"/>
          <w:szCs w:val="24"/>
          <w:lang w:eastAsia="ru-RU"/>
        </w:rPr>
      </w:pPr>
      <w:r w:rsidRPr="0023240A">
        <w:rPr>
          <w:sz w:val="24"/>
          <w:szCs w:val="24"/>
          <w:lang w:eastAsia="ru-RU"/>
        </w:rPr>
        <w:t xml:space="preserve">1)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w:t>
      </w:r>
      <w:r w:rsidR="00B7150E" w:rsidRPr="0023240A">
        <w:rPr>
          <w:sz w:val="24"/>
          <w:szCs w:val="24"/>
          <w:lang w:eastAsia="ru-RU"/>
        </w:rPr>
        <w:t>Иркутской области</w:t>
      </w:r>
      <w:r w:rsidRPr="0023240A">
        <w:rPr>
          <w:sz w:val="24"/>
          <w:szCs w:val="24"/>
          <w:lang w:eastAsia="ru-RU"/>
        </w:rPr>
        <w:t>;</w:t>
      </w:r>
    </w:p>
    <w:p w:rsidR="00E56E00" w:rsidRPr="0023240A" w:rsidRDefault="004B4BB5" w:rsidP="0023240A">
      <w:pPr>
        <w:suppressAutoHyphens w:val="0"/>
        <w:jc w:val="both"/>
        <w:rPr>
          <w:sz w:val="24"/>
          <w:szCs w:val="24"/>
          <w:lang w:eastAsia="ru-RU"/>
        </w:rPr>
      </w:pPr>
      <w:r w:rsidRPr="0023240A">
        <w:rPr>
          <w:sz w:val="24"/>
          <w:szCs w:val="24"/>
          <w:lang w:eastAsia="ru-RU"/>
        </w:rPr>
        <w:lastRenderedPageBreak/>
        <w:t>2</w:t>
      </w:r>
      <w:r w:rsidR="00E56E00" w:rsidRPr="0023240A">
        <w:rPr>
          <w:sz w:val="24"/>
          <w:szCs w:val="24"/>
          <w:lang w:eastAsia="ru-RU"/>
        </w:rPr>
        <w:t>) представляет Администрацию округа во взаимоотношениях с органами государственной власти, в том числе в суде, органами местного самоуправления иных муниципальных образований, гражданами и организациями, а также в международном сотрудничестве;</w:t>
      </w:r>
    </w:p>
    <w:p w:rsidR="00E56E00" w:rsidRPr="0023240A" w:rsidRDefault="004B4BB5" w:rsidP="0023240A">
      <w:pPr>
        <w:suppressAutoHyphens w:val="0"/>
        <w:jc w:val="both"/>
        <w:rPr>
          <w:sz w:val="24"/>
          <w:szCs w:val="24"/>
          <w:lang w:eastAsia="ru-RU"/>
        </w:rPr>
      </w:pPr>
      <w:r w:rsidRPr="0023240A">
        <w:rPr>
          <w:sz w:val="24"/>
          <w:szCs w:val="24"/>
          <w:lang w:eastAsia="ru-RU"/>
        </w:rPr>
        <w:t>3</w:t>
      </w:r>
      <w:r w:rsidR="00E56E00" w:rsidRPr="0023240A">
        <w:rPr>
          <w:sz w:val="24"/>
          <w:szCs w:val="24"/>
          <w:lang w:eastAsia="ru-RU"/>
        </w:rPr>
        <w:t xml:space="preserve">) организует и обеспечивает исполнение полномочий Администрации округа по решению вопросов </w:t>
      </w:r>
      <w:r w:rsidR="00E56E00" w:rsidRPr="0023240A">
        <w:rPr>
          <w:rFonts w:eastAsia="Calibri"/>
          <w:sz w:val="24"/>
          <w:szCs w:val="24"/>
          <w:lang w:eastAsia="en-US"/>
        </w:rPr>
        <w:t xml:space="preserve">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w:t>
      </w:r>
      <w:r w:rsidR="00B7150E" w:rsidRPr="0023240A">
        <w:rPr>
          <w:rFonts w:eastAsia="Calibri"/>
          <w:sz w:val="24"/>
          <w:szCs w:val="24"/>
          <w:lang w:eastAsia="en-US"/>
        </w:rPr>
        <w:t>Иркутской области</w:t>
      </w:r>
      <w:r w:rsidR="00E56E00" w:rsidRPr="0023240A">
        <w:rPr>
          <w:sz w:val="24"/>
          <w:szCs w:val="24"/>
          <w:lang w:eastAsia="ru-RU"/>
        </w:rPr>
        <w:t>;</w:t>
      </w:r>
    </w:p>
    <w:p w:rsidR="00E56E00" w:rsidRPr="0023240A" w:rsidRDefault="004B4BB5" w:rsidP="0023240A">
      <w:pPr>
        <w:suppressAutoHyphens w:val="0"/>
        <w:jc w:val="both"/>
        <w:rPr>
          <w:sz w:val="24"/>
          <w:szCs w:val="24"/>
          <w:lang w:eastAsia="ru-RU"/>
        </w:rPr>
      </w:pPr>
      <w:r w:rsidRPr="0023240A">
        <w:rPr>
          <w:sz w:val="24"/>
          <w:szCs w:val="24"/>
          <w:lang w:eastAsia="ru-RU"/>
        </w:rPr>
        <w:t>4</w:t>
      </w:r>
      <w:r w:rsidR="00E56E00" w:rsidRPr="0023240A">
        <w:rPr>
          <w:sz w:val="24"/>
          <w:szCs w:val="24"/>
          <w:lang w:eastAsia="ru-RU"/>
        </w:rPr>
        <w:t xml:space="preserve">) организует выполнение решений </w:t>
      </w:r>
      <w:r w:rsidR="00E56E00" w:rsidRPr="0023240A">
        <w:rPr>
          <w:sz w:val="24"/>
          <w:szCs w:val="24"/>
        </w:rPr>
        <w:t>Думы округа</w:t>
      </w:r>
      <w:r w:rsidR="00E56E00" w:rsidRPr="0023240A">
        <w:rPr>
          <w:sz w:val="24"/>
          <w:szCs w:val="24"/>
          <w:lang w:eastAsia="ru-RU"/>
        </w:rPr>
        <w:t xml:space="preserve"> в рамках своих полномочий;</w:t>
      </w:r>
    </w:p>
    <w:p w:rsidR="00E56E00" w:rsidRPr="0023240A" w:rsidRDefault="004B4BB5" w:rsidP="0023240A">
      <w:pPr>
        <w:suppressAutoHyphens w:val="0"/>
        <w:jc w:val="both"/>
        <w:rPr>
          <w:sz w:val="24"/>
          <w:szCs w:val="24"/>
          <w:lang w:eastAsia="ru-RU"/>
        </w:rPr>
      </w:pPr>
      <w:r w:rsidRPr="0023240A">
        <w:rPr>
          <w:sz w:val="24"/>
          <w:szCs w:val="24"/>
          <w:lang w:eastAsia="ru-RU"/>
        </w:rPr>
        <w:t>5</w:t>
      </w:r>
      <w:r w:rsidR="00E56E00" w:rsidRPr="0023240A">
        <w:rPr>
          <w:sz w:val="24"/>
          <w:szCs w:val="24"/>
          <w:lang w:eastAsia="ru-RU"/>
        </w:rPr>
        <w:t xml:space="preserve">) обладает правом внесения в </w:t>
      </w:r>
      <w:r w:rsidR="00E56E00" w:rsidRPr="0023240A">
        <w:rPr>
          <w:sz w:val="24"/>
          <w:szCs w:val="24"/>
        </w:rPr>
        <w:t>Думу округа</w:t>
      </w:r>
      <w:r w:rsidR="00E56E00" w:rsidRPr="0023240A">
        <w:rPr>
          <w:sz w:val="24"/>
          <w:szCs w:val="24"/>
          <w:lang w:eastAsia="ru-RU"/>
        </w:rPr>
        <w:t xml:space="preserve"> проектов муниципальных правовых актов по вопросам компетенции </w:t>
      </w:r>
      <w:r w:rsidR="00E56E00" w:rsidRPr="0023240A">
        <w:rPr>
          <w:sz w:val="24"/>
          <w:szCs w:val="24"/>
        </w:rPr>
        <w:t>Думы округа</w:t>
      </w:r>
      <w:r w:rsidR="00E56E00" w:rsidRPr="0023240A">
        <w:rPr>
          <w:sz w:val="24"/>
          <w:szCs w:val="24"/>
          <w:lang w:eastAsia="ru-RU"/>
        </w:rPr>
        <w:t>;</w:t>
      </w:r>
    </w:p>
    <w:p w:rsidR="00E56E00" w:rsidRPr="0023240A" w:rsidRDefault="004B4BB5" w:rsidP="0023240A">
      <w:pPr>
        <w:suppressAutoHyphens w:val="0"/>
        <w:jc w:val="both"/>
        <w:rPr>
          <w:sz w:val="24"/>
          <w:szCs w:val="24"/>
          <w:lang w:eastAsia="ru-RU"/>
        </w:rPr>
      </w:pPr>
      <w:r w:rsidRPr="0023240A">
        <w:rPr>
          <w:sz w:val="24"/>
          <w:szCs w:val="24"/>
          <w:lang w:eastAsia="ru-RU"/>
        </w:rPr>
        <w:t>6</w:t>
      </w:r>
      <w:r w:rsidR="00E56E00" w:rsidRPr="0023240A">
        <w:rPr>
          <w:sz w:val="24"/>
          <w:szCs w:val="24"/>
          <w:lang w:eastAsia="ru-RU"/>
        </w:rPr>
        <w:t xml:space="preserve">) представляет на рассмотрение и утверждение </w:t>
      </w:r>
      <w:r w:rsidR="00E56E00" w:rsidRPr="0023240A">
        <w:rPr>
          <w:sz w:val="24"/>
          <w:szCs w:val="24"/>
        </w:rPr>
        <w:t>Думы округа</w:t>
      </w:r>
      <w:r w:rsidR="00E56E00" w:rsidRPr="0023240A">
        <w:rPr>
          <w:sz w:val="24"/>
          <w:szCs w:val="24"/>
          <w:lang w:eastAsia="ru-RU"/>
        </w:rPr>
        <w:t xml:space="preserve"> проект бюджета </w:t>
      </w:r>
      <w:r w:rsidR="00E56E00" w:rsidRPr="0023240A">
        <w:rPr>
          <w:sz w:val="24"/>
          <w:szCs w:val="24"/>
        </w:rPr>
        <w:t>округа</w:t>
      </w:r>
      <w:r w:rsidR="00E56E00" w:rsidRPr="0023240A">
        <w:rPr>
          <w:sz w:val="24"/>
          <w:szCs w:val="24"/>
          <w:lang w:eastAsia="ru-RU"/>
        </w:rPr>
        <w:t xml:space="preserve"> и отчет об его исполнении, в соответствии с решениями </w:t>
      </w:r>
      <w:r w:rsidR="00E56E00" w:rsidRPr="0023240A">
        <w:rPr>
          <w:sz w:val="24"/>
          <w:szCs w:val="24"/>
        </w:rPr>
        <w:t>Думы округа</w:t>
      </w:r>
      <w:r w:rsidR="00E56E00" w:rsidRPr="0023240A">
        <w:rPr>
          <w:sz w:val="24"/>
          <w:szCs w:val="24"/>
          <w:lang w:eastAsia="ru-RU"/>
        </w:rPr>
        <w:t xml:space="preserve"> распоряжается средствами бюджета </w:t>
      </w:r>
      <w:r w:rsidR="00E56E00" w:rsidRPr="0023240A">
        <w:rPr>
          <w:sz w:val="24"/>
          <w:szCs w:val="24"/>
        </w:rPr>
        <w:t>округа</w:t>
      </w:r>
      <w:r w:rsidR="00E56E00" w:rsidRPr="0023240A">
        <w:rPr>
          <w:sz w:val="24"/>
          <w:szCs w:val="24"/>
          <w:lang w:eastAsia="ru-RU"/>
        </w:rPr>
        <w:t xml:space="preserve">, за исключением средств, предусмотренных на обеспечение деятельности </w:t>
      </w:r>
      <w:r w:rsidR="00E56E00" w:rsidRPr="0023240A">
        <w:rPr>
          <w:sz w:val="24"/>
          <w:szCs w:val="24"/>
        </w:rPr>
        <w:t>Думы округа</w:t>
      </w:r>
      <w:r w:rsidR="00E56E00" w:rsidRPr="0023240A">
        <w:rPr>
          <w:sz w:val="24"/>
          <w:szCs w:val="24"/>
          <w:lang w:eastAsia="ru-RU"/>
        </w:rPr>
        <w:t xml:space="preserve"> и Контрольно-</w:t>
      </w:r>
      <w:r w:rsidR="004E75C9" w:rsidRPr="0023240A">
        <w:rPr>
          <w:sz w:val="24"/>
          <w:szCs w:val="24"/>
          <w:lang w:eastAsia="ru-RU"/>
        </w:rPr>
        <w:t>счетного органа</w:t>
      </w:r>
      <w:r w:rsidR="00E56E00" w:rsidRPr="0023240A">
        <w:rPr>
          <w:sz w:val="24"/>
          <w:szCs w:val="24"/>
          <w:lang w:eastAsia="ru-RU"/>
        </w:rPr>
        <w:t>;</w:t>
      </w:r>
    </w:p>
    <w:p w:rsidR="00E56E00" w:rsidRPr="0023240A" w:rsidRDefault="004B4BB5" w:rsidP="0023240A">
      <w:pPr>
        <w:suppressAutoHyphens w:val="0"/>
        <w:jc w:val="both"/>
        <w:rPr>
          <w:sz w:val="24"/>
          <w:szCs w:val="24"/>
          <w:lang w:eastAsia="ru-RU"/>
        </w:rPr>
      </w:pPr>
      <w:r w:rsidRPr="0023240A">
        <w:rPr>
          <w:sz w:val="24"/>
          <w:szCs w:val="24"/>
          <w:lang w:eastAsia="ru-RU"/>
        </w:rPr>
        <w:t>7</w:t>
      </w:r>
      <w:r w:rsidR="00E56E00" w:rsidRPr="0023240A">
        <w:rPr>
          <w:sz w:val="24"/>
          <w:szCs w:val="24"/>
          <w:lang w:eastAsia="ru-RU"/>
        </w:rPr>
        <w:t xml:space="preserve">) вносит обязательные для рассмотрения </w:t>
      </w:r>
      <w:r w:rsidR="00E56E00" w:rsidRPr="0023240A">
        <w:rPr>
          <w:sz w:val="24"/>
          <w:szCs w:val="24"/>
        </w:rPr>
        <w:t>Думой округа</w:t>
      </w:r>
      <w:r w:rsidR="00E56E00" w:rsidRPr="0023240A">
        <w:rPr>
          <w:sz w:val="24"/>
          <w:szCs w:val="24"/>
          <w:lang w:eastAsia="ru-RU"/>
        </w:rPr>
        <w:t xml:space="preserve"> заключения по вопросам и правовым актам, предусмотренным настоящим Уставом;</w:t>
      </w:r>
    </w:p>
    <w:p w:rsidR="00E56E00" w:rsidRPr="0023240A" w:rsidRDefault="004B4BB5" w:rsidP="0023240A">
      <w:pPr>
        <w:suppressAutoHyphens w:val="0"/>
        <w:jc w:val="both"/>
        <w:rPr>
          <w:sz w:val="24"/>
          <w:szCs w:val="24"/>
          <w:lang w:eastAsia="ru-RU"/>
        </w:rPr>
      </w:pPr>
      <w:r w:rsidRPr="0023240A">
        <w:rPr>
          <w:sz w:val="24"/>
          <w:szCs w:val="24"/>
          <w:lang w:eastAsia="ru-RU"/>
        </w:rPr>
        <w:t>8</w:t>
      </w:r>
      <w:r w:rsidR="00E56E00" w:rsidRPr="0023240A">
        <w:rPr>
          <w:sz w:val="24"/>
          <w:szCs w:val="24"/>
          <w:lang w:eastAsia="ru-RU"/>
        </w:rPr>
        <w:t>) руководит деятельностью Администрации округа;</w:t>
      </w:r>
    </w:p>
    <w:p w:rsidR="00E56E00" w:rsidRPr="0023240A" w:rsidRDefault="004B4BB5" w:rsidP="0023240A">
      <w:pPr>
        <w:suppressAutoHyphens w:val="0"/>
        <w:jc w:val="both"/>
        <w:rPr>
          <w:sz w:val="24"/>
          <w:szCs w:val="24"/>
          <w:lang w:eastAsia="ru-RU"/>
        </w:rPr>
      </w:pPr>
      <w:r w:rsidRPr="0023240A">
        <w:rPr>
          <w:sz w:val="24"/>
          <w:szCs w:val="24"/>
          <w:lang w:eastAsia="ru-RU"/>
        </w:rPr>
        <w:t>9</w:t>
      </w:r>
      <w:r w:rsidR="00E56E00" w:rsidRPr="0023240A">
        <w:rPr>
          <w:sz w:val="24"/>
          <w:szCs w:val="24"/>
          <w:lang w:eastAsia="ru-RU"/>
        </w:rPr>
        <w:t xml:space="preserve">) разрабатывает структуру Администрации округа и представляет ее на утверждение </w:t>
      </w:r>
      <w:r w:rsidR="00E56E00" w:rsidRPr="0023240A">
        <w:rPr>
          <w:sz w:val="24"/>
          <w:szCs w:val="24"/>
        </w:rPr>
        <w:t>Думе округа</w:t>
      </w:r>
      <w:r w:rsidR="00E56E00" w:rsidRPr="0023240A">
        <w:rPr>
          <w:sz w:val="24"/>
          <w:szCs w:val="24"/>
          <w:lang w:eastAsia="ru-RU"/>
        </w:rPr>
        <w:t>;</w:t>
      </w:r>
    </w:p>
    <w:p w:rsidR="00E56E00" w:rsidRPr="0023240A" w:rsidRDefault="004B4BB5" w:rsidP="0023240A">
      <w:pPr>
        <w:suppressAutoHyphens w:val="0"/>
        <w:jc w:val="both"/>
        <w:rPr>
          <w:sz w:val="24"/>
          <w:szCs w:val="24"/>
          <w:lang w:eastAsia="ru-RU"/>
        </w:rPr>
      </w:pPr>
      <w:r w:rsidRPr="0023240A">
        <w:rPr>
          <w:sz w:val="24"/>
          <w:szCs w:val="24"/>
          <w:lang w:eastAsia="ru-RU"/>
        </w:rPr>
        <w:t>10</w:t>
      </w:r>
      <w:r w:rsidR="00E56E00" w:rsidRPr="0023240A">
        <w:rPr>
          <w:sz w:val="24"/>
          <w:szCs w:val="24"/>
          <w:lang w:eastAsia="ru-RU"/>
        </w:rPr>
        <w:t xml:space="preserve">) утверждает Перечень муниципальных должностей муниципальной службы </w:t>
      </w:r>
      <w:r w:rsidR="00AA39AB" w:rsidRPr="0023240A">
        <w:rPr>
          <w:sz w:val="24"/>
          <w:szCs w:val="24"/>
          <w:lang w:eastAsia="ru-RU"/>
        </w:rPr>
        <w:t xml:space="preserve">Усть-Удинского </w:t>
      </w:r>
      <w:r w:rsidR="00E56E00" w:rsidRPr="0023240A">
        <w:rPr>
          <w:iCs/>
          <w:sz w:val="24"/>
          <w:szCs w:val="24"/>
        </w:rPr>
        <w:t>муниципального округа</w:t>
      </w:r>
      <w:r w:rsidR="00E56E00" w:rsidRPr="0023240A">
        <w:rPr>
          <w:sz w:val="24"/>
          <w:szCs w:val="24"/>
          <w:lang w:eastAsia="ru-RU"/>
        </w:rPr>
        <w:t xml:space="preserve"> и штатную численность Администрации округа в соответствии со структурой, утвержденной </w:t>
      </w:r>
      <w:r w:rsidR="00E56E00" w:rsidRPr="0023240A">
        <w:rPr>
          <w:sz w:val="24"/>
          <w:szCs w:val="24"/>
        </w:rPr>
        <w:t>Думой округа</w:t>
      </w:r>
      <w:r w:rsidR="00E56E00" w:rsidRPr="0023240A">
        <w:rPr>
          <w:sz w:val="24"/>
          <w:szCs w:val="24"/>
          <w:lang w:eastAsia="ru-RU"/>
        </w:rPr>
        <w:t>, а также утверждает структуру и штатную численность отраслевых (функциональных) и территориальных органов Администрации округа;</w:t>
      </w:r>
    </w:p>
    <w:p w:rsidR="00E56E00" w:rsidRPr="0023240A" w:rsidRDefault="00E56E00" w:rsidP="0023240A">
      <w:pPr>
        <w:suppressAutoHyphens w:val="0"/>
        <w:jc w:val="both"/>
        <w:rPr>
          <w:sz w:val="24"/>
          <w:szCs w:val="24"/>
          <w:lang w:eastAsia="ru-RU"/>
        </w:rPr>
      </w:pPr>
      <w:r w:rsidRPr="0023240A">
        <w:rPr>
          <w:sz w:val="24"/>
          <w:szCs w:val="24"/>
          <w:lang w:eastAsia="ru-RU"/>
        </w:rPr>
        <w:t>1</w:t>
      </w:r>
      <w:r w:rsidR="004B4BB5" w:rsidRPr="0023240A">
        <w:rPr>
          <w:sz w:val="24"/>
          <w:szCs w:val="24"/>
          <w:lang w:eastAsia="ru-RU"/>
        </w:rPr>
        <w:t>1</w:t>
      </w:r>
      <w:r w:rsidRPr="0023240A">
        <w:rPr>
          <w:sz w:val="24"/>
          <w:szCs w:val="24"/>
          <w:lang w:eastAsia="ru-RU"/>
        </w:rPr>
        <w:t>) назначает и освобождает от должности заместителей мэра округа;</w:t>
      </w:r>
    </w:p>
    <w:p w:rsidR="00E56E00" w:rsidRPr="0023240A" w:rsidRDefault="00E56E00" w:rsidP="0023240A">
      <w:pPr>
        <w:suppressAutoHyphens w:val="0"/>
        <w:jc w:val="both"/>
        <w:rPr>
          <w:sz w:val="24"/>
          <w:szCs w:val="24"/>
          <w:lang w:eastAsia="ru-RU"/>
        </w:rPr>
      </w:pPr>
      <w:r w:rsidRPr="0023240A">
        <w:rPr>
          <w:sz w:val="24"/>
          <w:szCs w:val="24"/>
          <w:lang w:eastAsia="ru-RU"/>
        </w:rPr>
        <w:t>1</w:t>
      </w:r>
      <w:r w:rsidR="004B4BB5" w:rsidRPr="0023240A">
        <w:rPr>
          <w:sz w:val="24"/>
          <w:szCs w:val="24"/>
          <w:lang w:eastAsia="ru-RU"/>
        </w:rPr>
        <w:t>2</w:t>
      </w:r>
      <w:r w:rsidRPr="0023240A">
        <w:rPr>
          <w:sz w:val="24"/>
          <w:szCs w:val="24"/>
          <w:lang w:eastAsia="ru-RU"/>
        </w:rPr>
        <w:t>) назначает и освобождает от должности руководителей отраслевых (функциональных) и территориальных органов Администрации округа;</w:t>
      </w:r>
    </w:p>
    <w:p w:rsidR="00E56E00" w:rsidRPr="0023240A" w:rsidRDefault="00E56E00" w:rsidP="0023240A">
      <w:pPr>
        <w:suppressAutoHyphens w:val="0"/>
        <w:jc w:val="both"/>
        <w:rPr>
          <w:sz w:val="24"/>
          <w:szCs w:val="24"/>
          <w:lang w:eastAsia="ru-RU"/>
        </w:rPr>
      </w:pPr>
      <w:r w:rsidRPr="0023240A">
        <w:rPr>
          <w:sz w:val="24"/>
          <w:szCs w:val="24"/>
          <w:lang w:eastAsia="ru-RU"/>
        </w:rPr>
        <w:t>1</w:t>
      </w:r>
      <w:r w:rsidR="004B4BB5" w:rsidRPr="0023240A">
        <w:rPr>
          <w:sz w:val="24"/>
          <w:szCs w:val="24"/>
          <w:lang w:eastAsia="ru-RU"/>
        </w:rPr>
        <w:t>3</w:t>
      </w:r>
      <w:r w:rsidRPr="0023240A">
        <w:rPr>
          <w:sz w:val="24"/>
          <w:szCs w:val="24"/>
          <w:lang w:eastAsia="ru-RU"/>
        </w:rPr>
        <w:t>) рассматривает отчеты и доклады руководителей отраслевых (функциональных) и территориальных органов Администрации округа;</w:t>
      </w:r>
    </w:p>
    <w:p w:rsidR="00E56E00" w:rsidRPr="0023240A" w:rsidRDefault="00E56E00" w:rsidP="0023240A">
      <w:pPr>
        <w:suppressAutoHyphens w:val="0"/>
        <w:jc w:val="both"/>
        <w:rPr>
          <w:sz w:val="24"/>
          <w:szCs w:val="24"/>
          <w:lang w:eastAsia="ru-RU"/>
        </w:rPr>
      </w:pPr>
      <w:r w:rsidRPr="0023240A">
        <w:rPr>
          <w:sz w:val="24"/>
          <w:szCs w:val="24"/>
          <w:lang w:eastAsia="ru-RU"/>
        </w:rPr>
        <w:t>1</w:t>
      </w:r>
      <w:r w:rsidR="004B4BB5" w:rsidRPr="0023240A">
        <w:rPr>
          <w:sz w:val="24"/>
          <w:szCs w:val="24"/>
          <w:lang w:eastAsia="ru-RU"/>
        </w:rPr>
        <w:t>4</w:t>
      </w:r>
      <w:r w:rsidRPr="0023240A">
        <w:rPr>
          <w:sz w:val="24"/>
          <w:szCs w:val="24"/>
          <w:lang w:eastAsia="ru-RU"/>
        </w:rPr>
        <w:t xml:space="preserve">) в порядке, установленном решениями </w:t>
      </w:r>
      <w:r w:rsidRPr="0023240A">
        <w:rPr>
          <w:sz w:val="24"/>
          <w:szCs w:val="24"/>
        </w:rPr>
        <w:t>Думы округа</w:t>
      </w:r>
      <w:r w:rsidRPr="0023240A">
        <w:rPr>
          <w:sz w:val="24"/>
          <w:szCs w:val="24"/>
          <w:lang w:eastAsia="ru-RU"/>
        </w:rPr>
        <w:t>, принимает решения по управлению и распоряжению объектами муниципальной собственности, об установлении тарифов на услуги муниципальных предприятий и учреждений, о создании, реорганизации, ликвидации муниципальных предприятий, утверждает уставы муниципальных предприятий, назначает и освобождает от должности руководителей муниципальных предприятий;</w:t>
      </w:r>
    </w:p>
    <w:p w:rsidR="00E56E00" w:rsidRPr="0023240A" w:rsidRDefault="00E56E00" w:rsidP="0023240A">
      <w:pPr>
        <w:suppressAutoHyphens w:val="0"/>
        <w:jc w:val="both"/>
        <w:rPr>
          <w:sz w:val="24"/>
          <w:szCs w:val="24"/>
          <w:lang w:eastAsia="ru-RU"/>
        </w:rPr>
      </w:pPr>
      <w:r w:rsidRPr="0023240A">
        <w:rPr>
          <w:sz w:val="24"/>
          <w:szCs w:val="24"/>
          <w:lang w:eastAsia="ru-RU"/>
        </w:rPr>
        <w:t>1</w:t>
      </w:r>
      <w:r w:rsidR="004B4BB5" w:rsidRPr="0023240A">
        <w:rPr>
          <w:sz w:val="24"/>
          <w:szCs w:val="24"/>
          <w:lang w:eastAsia="ru-RU"/>
        </w:rPr>
        <w:t>5</w:t>
      </w:r>
      <w:r w:rsidRPr="0023240A">
        <w:rPr>
          <w:sz w:val="24"/>
          <w:szCs w:val="24"/>
          <w:lang w:eastAsia="ru-RU"/>
        </w:rPr>
        <w:t>) создает и формирует при Администрации округа консультативно-совещательные органы;</w:t>
      </w:r>
    </w:p>
    <w:p w:rsidR="00E56E00" w:rsidRPr="0023240A" w:rsidRDefault="00E56E00" w:rsidP="0023240A">
      <w:pPr>
        <w:suppressAutoHyphens w:val="0"/>
        <w:jc w:val="both"/>
        <w:rPr>
          <w:sz w:val="24"/>
          <w:szCs w:val="24"/>
          <w:lang w:eastAsia="ru-RU"/>
        </w:rPr>
      </w:pPr>
      <w:r w:rsidRPr="0023240A">
        <w:rPr>
          <w:sz w:val="24"/>
          <w:szCs w:val="24"/>
          <w:lang w:eastAsia="ru-RU"/>
        </w:rPr>
        <w:t>1</w:t>
      </w:r>
      <w:r w:rsidR="004B4BB5" w:rsidRPr="0023240A">
        <w:rPr>
          <w:sz w:val="24"/>
          <w:szCs w:val="24"/>
          <w:lang w:eastAsia="ru-RU"/>
        </w:rPr>
        <w:t>6</w:t>
      </w:r>
      <w:r w:rsidRPr="0023240A">
        <w:rPr>
          <w:sz w:val="24"/>
          <w:szCs w:val="24"/>
          <w:lang w:eastAsia="ru-RU"/>
        </w:rPr>
        <w:t>) от имени Администрации округа заключает договоры, соглашения;</w:t>
      </w:r>
    </w:p>
    <w:p w:rsidR="00E56E00" w:rsidRPr="0023240A" w:rsidRDefault="00E56E00" w:rsidP="0023240A">
      <w:pPr>
        <w:suppressAutoHyphens w:val="0"/>
        <w:jc w:val="both"/>
        <w:rPr>
          <w:sz w:val="24"/>
          <w:szCs w:val="24"/>
          <w:lang w:eastAsia="ru-RU"/>
        </w:rPr>
      </w:pPr>
      <w:r w:rsidRPr="0023240A">
        <w:rPr>
          <w:sz w:val="24"/>
          <w:szCs w:val="24"/>
          <w:lang w:eastAsia="ru-RU"/>
        </w:rPr>
        <w:t>1</w:t>
      </w:r>
      <w:r w:rsidR="004B4BB5" w:rsidRPr="0023240A">
        <w:rPr>
          <w:sz w:val="24"/>
          <w:szCs w:val="24"/>
          <w:lang w:eastAsia="ru-RU"/>
        </w:rPr>
        <w:t>7</w:t>
      </w:r>
      <w:r w:rsidRPr="0023240A">
        <w:rPr>
          <w:sz w:val="24"/>
          <w:szCs w:val="24"/>
          <w:lang w:eastAsia="ru-RU"/>
        </w:rPr>
        <w:t>) осуществляет контроль за исполнением постановлений и распоряжений Администрации округа, организует проверку деятельности должностных лиц Администрации округа и руководителей муниципальных предприятий и учреждений;</w:t>
      </w:r>
    </w:p>
    <w:p w:rsidR="00E56E00" w:rsidRPr="0023240A" w:rsidRDefault="00E56E00" w:rsidP="0023240A">
      <w:pPr>
        <w:suppressAutoHyphens w:val="0"/>
        <w:jc w:val="both"/>
        <w:rPr>
          <w:sz w:val="24"/>
          <w:szCs w:val="24"/>
          <w:lang w:eastAsia="ru-RU"/>
        </w:rPr>
      </w:pPr>
      <w:r w:rsidRPr="0023240A">
        <w:rPr>
          <w:sz w:val="24"/>
          <w:szCs w:val="24"/>
          <w:lang w:eastAsia="ru-RU"/>
        </w:rPr>
        <w:t>1</w:t>
      </w:r>
      <w:r w:rsidR="004B4BB5" w:rsidRPr="0023240A">
        <w:rPr>
          <w:sz w:val="24"/>
          <w:szCs w:val="24"/>
          <w:lang w:eastAsia="ru-RU"/>
        </w:rPr>
        <w:t>8</w:t>
      </w:r>
      <w:r w:rsidRPr="0023240A">
        <w:rPr>
          <w:sz w:val="24"/>
          <w:szCs w:val="24"/>
          <w:lang w:eastAsia="ru-RU"/>
        </w:rPr>
        <w:t>) принимает меры поощрения и (или) дисциплинарной ответственности к назначенным им должностным лицам и работникам Администрации округа;</w:t>
      </w:r>
    </w:p>
    <w:p w:rsidR="00E56E00" w:rsidRPr="0023240A" w:rsidRDefault="00E56E00" w:rsidP="0023240A">
      <w:pPr>
        <w:suppressAutoHyphens w:val="0"/>
        <w:jc w:val="both"/>
        <w:rPr>
          <w:sz w:val="24"/>
          <w:szCs w:val="24"/>
          <w:lang w:eastAsia="ru-RU"/>
        </w:rPr>
      </w:pPr>
      <w:r w:rsidRPr="0023240A">
        <w:rPr>
          <w:sz w:val="24"/>
          <w:szCs w:val="24"/>
          <w:lang w:eastAsia="ru-RU"/>
        </w:rPr>
        <w:t>1</w:t>
      </w:r>
      <w:r w:rsidR="004B4BB5" w:rsidRPr="0023240A">
        <w:rPr>
          <w:sz w:val="24"/>
          <w:szCs w:val="24"/>
          <w:lang w:eastAsia="ru-RU"/>
        </w:rPr>
        <w:t>9</w:t>
      </w:r>
      <w:r w:rsidRPr="0023240A">
        <w:rPr>
          <w:sz w:val="24"/>
          <w:szCs w:val="24"/>
          <w:lang w:eastAsia="ru-RU"/>
        </w:rPr>
        <w:t xml:space="preserve">) в соответствии с федеральным законодательством и законодательством Иркутской области отменяет или приостанавливает действие приказов и распоряжений, принятых его заместителями и руководителями отраслевых (функциональных) и территориальных органов Администрации округа, в случае, если они противоречат Конституции Российской Федерации, федеральным законам, законам Иркутской области, настоящему Уставу, а также решениям </w:t>
      </w:r>
      <w:r w:rsidRPr="0023240A">
        <w:rPr>
          <w:sz w:val="24"/>
          <w:szCs w:val="24"/>
        </w:rPr>
        <w:t>Думы округа</w:t>
      </w:r>
      <w:r w:rsidRPr="0023240A">
        <w:rPr>
          <w:sz w:val="24"/>
          <w:szCs w:val="24"/>
          <w:lang w:eastAsia="ru-RU"/>
        </w:rPr>
        <w:t>;</w:t>
      </w:r>
    </w:p>
    <w:p w:rsidR="00E56E00" w:rsidRPr="0023240A" w:rsidRDefault="004B4BB5" w:rsidP="0023240A">
      <w:pPr>
        <w:suppressAutoHyphens w:val="0"/>
        <w:jc w:val="both"/>
        <w:rPr>
          <w:sz w:val="24"/>
          <w:szCs w:val="24"/>
          <w:lang w:eastAsia="ru-RU"/>
        </w:rPr>
      </w:pPr>
      <w:r w:rsidRPr="0023240A">
        <w:rPr>
          <w:sz w:val="24"/>
          <w:szCs w:val="24"/>
          <w:lang w:eastAsia="ru-RU"/>
        </w:rPr>
        <w:t>20</w:t>
      </w:r>
      <w:r w:rsidR="00E56E00" w:rsidRPr="0023240A">
        <w:rPr>
          <w:sz w:val="24"/>
          <w:szCs w:val="24"/>
          <w:lang w:eastAsia="ru-RU"/>
        </w:rPr>
        <w:t>) вправе запрашивать в установленном порядке от организаций, расположенных на территории муниципального образования, сведения, необходимые для анализа социально-экономического развития</w:t>
      </w:r>
      <w:r w:rsidR="00AA39AB" w:rsidRPr="0023240A">
        <w:rPr>
          <w:sz w:val="24"/>
          <w:szCs w:val="24"/>
          <w:lang w:eastAsia="ru-RU"/>
        </w:rPr>
        <w:t xml:space="preserve"> Усть-Удинского</w:t>
      </w:r>
      <w:r w:rsidR="00E56E00" w:rsidRPr="0023240A">
        <w:rPr>
          <w:iCs/>
          <w:sz w:val="24"/>
          <w:szCs w:val="24"/>
        </w:rPr>
        <w:t xml:space="preserve"> муниципального округа</w:t>
      </w:r>
      <w:r w:rsidR="00E56E00"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2</w:t>
      </w:r>
      <w:r w:rsidR="004B4BB5" w:rsidRPr="0023240A">
        <w:rPr>
          <w:sz w:val="24"/>
          <w:szCs w:val="24"/>
          <w:lang w:eastAsia="ru-RU"/>
        </w:rPr>
        <w:t>1</w:t>
      </w:r>
      <w:r w:rsidRPr="0023240A">
        <w:rPr>
          <w:sz w:val="24"/>
          <w:szCs w:val="24"/>
          <w:lang w:eastAsia="ru-RU"/>
        </w:rPr>
        <w:t>)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E56E00" w:rsidRPr="0023240A" w:rsidRDefault="00E56E00" w:rsidP="0023240A">
      <w:pPr>
        <w:suppressAutoHyphens w:val="0"/>
        <w:jc w:val="both"/>
        <w:rPr>
          <w:sz w:val="24"/>
          <w:szCs w:val="24"/>
          <w:lang w:eastAsia="ru-RU"/>
        </w:rPr>
      </w:pPr>
      <w:r w:rsidRPr="0023240A">
        <w:rPr>
          <w:sz w:val="24"/>
          <w:szCs w:val="24"/>
          <w:lang w:eastAsia="ru-RU"/>
        </w:rPr>
        <w:t>2</w:t>
      </w:r>
      <w:r w:rsidR="004B4BB5" w:rsidRPr="0023240A">
        <w:rPr>
          <w:sz w:val="24"/>
          <w:szCs w:val="24"/>
          <w:lang w:eastAsia="ru-RU"/>
        </w:rPr>
        <w:t>2</w:t>
      </w:r>
      <w:r w:rsidRPr="0023240A">
        <w:rPr>
          <w:sz w:val="24"/>
          <w:szCs w:val="24"/>
          <w:lang w:eastAsia="ru-RU"/>
        </w:rPr>
        <w:t xml:space="preserve">) представляет </w:t>
      </w:r>
      <w:r w:rsidRPr="0023240A">
        <w:rPr>
          <w:sz w:val="24"/>
          <w:szCs w:val="24"/>
        </w:rPr>
        <w:t>Думе округа</w:t>
      </w:r>
      <w:r w:rsidRPr="0023240A">
        <w:rPr>
          <w:sz w:val="24"/>
          <w:szCs w:val="24"/>
          <w:lang w:eastAsia="ru-RU"/>
        </w:rPr>
        <w:t xml:space="preserve"> ежегодные отчеты о результатах своей деятельности и деятельности Администрации </w:t>
      </w:r>
      <w:r w:rsidRPr="0023240A">
        <w:rPr>
          <w:sz w:val="24"/>
          <w:szCs w:val="24"/>
        </w:rPr>
        <w:t>округа</w:t>
      </w:r>
      <w:r w:rsidRPr="0023240A">
        <w:rPr>
          <w:sz w:val="24"/>
          <w:szCs w:val="24"/>
          <w:lang w:eastAsia="ru-RU"/>
        </w:rPr>
        <w:t xml:space="preserve">, в том числе о решении вопросов, поставленных </w:t>
      </w:r>
      <w:r w:rsidRPr="0023240A">
        <w:rPr>
          <w:sz w:val="24"/>
          <w:szCs w:val="24"/>
        </w:rPr>
        <w:t>Думой округа</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lastRenderedPageBreak/>
        <w:t>2</w:t>
      </w:r>
      <w:r w:rsidR="004B4BB5" w:rsidRPr="0023240A">
        <w:rPr>
          <w:sz w:val="24"/>
          <w:szCs w:val="24"/>
          <w:lang w:eastAsia="ru-RU"/>
        </w:rPr>
        <w:t>3</w:t>
      </w:r>
      <w:r w:rsidRPr="0023240A">
        <w:rPr>
          <w:sz w:val="24"/>
          <w:szCs w:val="24"/>
          <w:lang w:eastAsia="ru-RU"/>
        </w:rPr>
        <w:t>) утверждает план мероприятий по реализации стратегии социально-экономического развития муниципального образования, одобряет прогноз социально-экономического развития муниципального образования на среднесрочный или долгосрочный период, утверждает бюджетный прогноз на долгосрочный период, муниципальные программы.</w:t>
      </w:r>
    </w:p>
    <w:p w:rsidR="00E56E00" w:rsidRPr="0023240A" w:rsidRDefault="00E56E00" w:rsidP="0023240A">
      <w:pPr>
        <w:suppressAutoHyphens w:val="0"/>
        <w:jc w:val="both"/>
        <w:rPr>
          <w:sz w:val="24"/>
          <w:szCs w:val="24"/>
          <w:lang w:eastAsia="ru-RU"/>
        </w:rPr>
      </w:pPr>
      <w:r w:rsidRPr="0023240A">
        <w:rPr>
          <w:sz w:val="24"/>
          <w:szCs w:val="24"/>
          <w:lang w:eastAsia="ru-RU"/>
        </w:rPr>
        <w:t>2</w:t>
      </w:r>
      <w:r w:rsidR="004B4BB5" w:rsidRPr="0023240A">
        <w:rPr>
          <w:sz w:val="24"/>
          <w:szCs w:val="24"/>
          <w:lang w:eastAsia="ru-RU"/>
        </w:rPr>
        <w:t>4</w:t>
      </w:r>
      <w:r w:rsidRPr="0023240A">
        <w:rPr>
          <w:sz w:val="24"/>
          <w:szCs w:val="24"/>
          <w:lang w:eastAsia="ru-RU"/>
        </w:rPr>
        <w:t>) утверждает схему размещения нестационарных торговых объектов.</w:t>
      </w:r>
    </w:p>
    <w:p w:rsidR="00E56E00" w:rsidRPr="0023240A" w:rsidRDefault="00E56E00" w:rsidP="0023240A">
      <w:pPr>
        <w:suppressAutoHyphens w:val="0"/>
        <w:jc w:val="both"/>
        <w:rPr>
          <w:sz w:val="24"/>
          <w:szCs w:val="24"/>
          <w:lang w:eastAsia="ru-RU"/>
        </w:rPr>
      </w:pPr>
      <w:r w:rsidRPr="0023240A">
        <w:rPr>
          <w:sz w:val="24"/>
          <w:szCs w:val="24"/>
          <w:lang w:eastAsia="ru-RU"/>
        </w:rPr>
        <w:t>2</w:t>
      </w:r>
      <w:r w:rsidR="004B4BB5" w:rsidRPr="0023240A">
        <w:rPr>
          <w:sz w:val="24"/>
          <w:szCs w:val="24"/>
          <w:lang w:eastAsia="ru-RU"/>
        </w:rPr>
        <w:t>5</w:t>
      </w:r>
      <w:r w:rsidRPr="0023240A">
        <w:rPr>
          <w:sz w:val="24"/>
          <w:szCs w:val="24"/>
          <w:lang w:eastAsia="ru-RU"/>
        </w:rPr>
        <w:t xml:space="preserve">) осуществляет иные полномочия, отнесенные к ведению главы Администрации округа федеральным законами, законами Иркутской области, настоящим Уставом и решениями </w:t>
      </w:r>
      <w:r w:rsidRPr="0023240A">
        <w:rPr>
          <w:sz w:val="24"/>
          <w:szCs w:val="24"/>
        </w:rPr>
        <w:t>Думы округа</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3. Мэр округа как глава Администрации округа вправе передавать своим заместителям, руководителям отраслевых (функциональных) и территориальных органов Администрации округа, должностным лицам Администрации округа осуществление отдельных своих полномочий.</w:t>
      </w:r>
    </w:p>
    <w:p w:rsidR="00E56E00" w:rsidRPr="0023240A" w:rsidRDefault="00E56E00" w:rsidP="0023240A">
      <w:pPr>
        <w:suppressAutoHyphens w:val="0"/>
        <w:jc w:val="both"/>
        <w:rPr>
          <w:sz w:val="24"/>
          <w:szCs w:val="24"/>
          <w:lang w:eastAsia="ru-RU"/>
        </w:rPr>
      </w:pPr>
      <w:r w:rsidRPr="0023240A">
        <w:rPr>
          <w:sz w:val="24"/>
          <w:szCs w:val="24"/>
          <w:lang w:eastAsia="ru-RU"/>
        </w:rPr>
        <w:t>Не подлежат передаче полномочия мэра округа о назначении на должность и увольнении с должности заместителей мэра округа, управляющего делами Администрации округа, руководителей отраслевых (функциональных) и территориальных органов Администрации округа</w:t>
      </w:r>
      <w:r w:rsidR="0072732F"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Объем передаваемых полномочий и условия их осуществления определяются соответствующими правовыми актами Администрации округа.</w:t>
      </w:r>
    </w:p>
    <w:p w:rsidR="00E56E00" w:rsidRPr="0023240A" w:rsidRDefault="00E56E00" w:rsidP="0023240A">
      <w:pPr>
        <w:suppressAutoHyphens w:val="0"/>
        <w:jc w:val="both"/>
        <w:rPr>
          <w:sz w:val="24"/>
          <w:szCs w:val="24"/>
          <w:lang w:eastAsia="ru-RU"/>
        </w:rPr>
      </w:pPr>
      <w:r w:rsidRPr="0023240A">
        <w:rPr>
          <w:sz w:val="24"/>
          <w:szCs w:val="24"/>
          <w:lang w:eastAsia="ru-RU"/>
        </w:rPr>
        <w:t>4. Мэр округа в пределах, установленных настоящим Уставом, самостоятельно решает вопросы, отнесенные федеральными и областными законами, настоящим Уставом и решениями мэра округа к его компетенции. Иные органы местного самоуправления не вправе принимать к рассмотрению вопросы, отнесенные к компетенции мэра округа.</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1</w:t>
      </w:r>
      <w:r w:rsidR="00464F17" w:rsidRPr="0023240A">
        <w:rPr>
          <w:bCs/>
          <w:sz w:val="24"/>
          <w:szCs w:val="24"/>
          <w:lang w:eastAsia="ru-RU"/>
        </w:rPr>
        <w:t>6</w:t>
      </w:r>
      <w:r w:rsidRPr="0023240A">
        <w:rPr>
          <w:bCs/>
          <w:sz w:val="24"/>
          <w:szCs w:val="24"/>
          <w:lang w:eastAsia="ru-RU"/>
        </w:rPr>
        <w:t xml:space="preserve">. Досрочное прекращение полномочий </w:t>
      </w:r>
      <w:r w:rsidRPr="0023240A">
        <w:rPr>
          <w:sz w:val="24"/>
          <w:szCs w:val="24"/>
          <w:lang w:eastAsia="ru-RU"/>
        </w:rPr>
        <w:t>мэра округа</w:t>
      </w:r>
    </w:p>
    <w:p w:rsidR="00E56E00" w:rsidRPr="0023240A" w:rsidRDefault="00E56E00" w:rsidP="0023240A">
      <w:pPr>
        <w:suppressAutoHyphens w:val="0"/>
        <w:jc w:val="both"/>
        <w:rPr>
          <w:sz w:val="24"/>
          <w:szCs w:val="24"/>
          <w:lang w:eastAsia="ru-RU"/>
        </w:rPr>
      </w:pPr>
    </w:p>
    <w:p w:rsidR="00C50F08" w:rsidRPr="0023240A" w:rsidRDefault="00E56E00" w:rsidP="0023240A">
      <w:pPr>
        <w:suppressAutoHyphens w:val="0"/>
        <w:jc w:val="both"/>
        <w:rPr>
          <w:sz w:val="24"/>
          <w:szCs w:val="24"/>
          <w:lang w:eastAsia="ru-RU"/>
        </w:rPr>
      </w:pPr>
      <w:r w:rsidRPr="0023240A">
        <w:rPr>
          <w:sz w:val="24"/>
          <w:szCs w:val="24"/>
          <w:lang w:eastAsia="ru-RU"/>
        </w:rPr>
        <w:t>1. Полномочия мэра округа прекращаются досрочно в случае:</w:t>
      </w:r>
    </w:p>
    <w:p w:rsidR="00C50F08" w:rsidRPr="0023240A" w:rsidRDefault="00C50F08" w:rsidP="0023240A">
      <w:pPr>
        <w:suppressAutoHyphens w:val="0"/>
        <w:jc w:val="both"/>
        <w:rPr>
          <w:sz w:val="24"/>
          <w:szCs w:val="24"/>
          <w:lang w:eastAsia="ru-RU"/>
        </w:rPr>
      </w:pPr>
      <w:r w:rsidRPr="0023240A">
        <w:rPr>
          <w:sz w:val="24"/>
          <w:szCs w:val="24"/>
          <w:lang w:eastAsia="ru-RU"/>
        </w:rPr>
        <w:t>1) смерт</w:t>
      </w:r>
      <w:r w:rsidR="00150F55" w:rsidRPr="0023240A">
        <w:rPr>
          <w:sz w:val="24"/>
          <w:szCs w:val="24"/>
          <w:lang w:eastAsia="ru-RU"/>
        </w:rPr>
        <w:t>и</w:t>
      </w:r>
      <w:r w:rsidRPr="0023240A">
        <w:rPr>
          <w:sz w:val="24"/>
          <w:szCs w:val="24"/>
          <w:lang w:eastAsia="ru-RU"/>
        </w:rPr>
        <w:t>;</w:t>
      </w:r>
    </w:p>
    <w:p w:rsidR="00C50F08" w:rsidRPr="0023240A" w:rsidRDefault="00C50F08" w:rsidP="0023240A">
      <w:pPr>
        <w:suppressAutoHyphens w:val="0"/>
        <w:jc w:val="both"/>
        <w:rPr>
          <w:sz w:val="24"/>
          <w:szCs w:val="24"/>
          <w:lang w:eastAsia="ru-RU"/>
        </w:rPr>
      </w:pPr>
      <w:r w:rsidRPr="0023240A">
        <w:rPr>
          <w:sz w:val="24"/>
          <w:szCs w:val="24"/>
          <w:lang w:eastAsia="ru-RU"/>
        </w:rPr>
        <w:t>2) отставк</w:t>
      </w:r>
      <w:r w:rsidR="00150F55" w:rsidRPr="0023240A">
        <w:rPr>
          <w:sz w:val="24"/>
          <w:szCs w:val="24"/>
          <w:lang w:eastAsia="ru-RU"/>
        </w:rPr>
        <w:t>и</w:t>
      </w:r>
      <w:r w:rsidRPr="0023240A">
        <w:rPr>
          <w:sz w:val="24"/>
          <w:szCs w:val="24"/>
          <w:lang w:eastAsia="ru-RU"/>
        </w:rPr>
        <w:t xml:space="preserve"> по собственному желанию;</w:t>
      </w:r>
    </w:p>
    <w:p w:rsidR="00C50F08" w:rsidRPr="0023240A" w:rsidRDefault="00C50F08" w:rsidP="0023240A">
      <w:pPr>
        <w:suppressAutoHyphens w:val="0"/>
        <w:jc w:val="both"/>
        <w:rPr>
          <w:sz w:val="24"/>
          <w:szCs w:val="24"/>
          <w:lang w:eastAsia="ru-RU"/>
        </w:rPr>
      </w:pPr>
      <w:r w:rsidRPr="0023240A">
        <w:rPr>
          <w:sz w:val="24"/>
          <w:szCs w:val="24"/>
          <w:lang w:eastAsia="ru-RU"/>
        </w:rPr>
        <w:t>3) признани</w:t>
      </w:r>
      <w:r w:rsidR="00150F55" w:rsidRPr="0023240A">
        <w:rPr>
          <w:sz w:val="24"/>
          <w:szCs w:val="24"/>
          <w:lang w:eastAsia="ru-RU"/>
        </w:rPr>
        <w:t>я</w:t>
      </w:r>
      <w:r w:rsidRPr="0023240A">
        <w:rPr>
          <w:sz w:val="24"/>
          <w:szCs w:val="24"/>
          <w:lang w:eastAsia="ru-RU"/>
        </w:rPr>
        <w:t xml:space="preserve"> судом недееспособным или ограниченно дееспособным;</w:t>
      </w:r>
    </w:p>
    <w:p w:rsidR="00C50F08" w:rsidRPr="0023240A" w:rsidRDefault="00C50F08" w:rsidP="0023240A">
      <w:pPr>
        <w:suppressAutoHyphens w:val="0"/>
        <w:jc w:val="both"/>
        <w:rPr>
          <w:sz w:val="24"/>
          <w:szCs w:val="24"/>
          <w:lang w:eastAsia="ru-RU"/>
        </w:rPr>
      </w:pPr>
      <w:r w:rsidRPr="0023240A">
        <w:rPr>
          <w:sz w:val="24"/>
          <w:szCs w:val="24"/>
          <w:lang w:eastAsia="ru-RU"/>
        </w:rPr>
        <w:t>4) признани</w:t>
      </w:r>
      <w:r w:rsidR="00AA1D59" w:rsidRPr="0023240A">
        <w:rPr>
          <w:sz w:val="24"/>
          <w:szCs w:val="24"/>
          <w:lang w:eastAsia="ru-RU"/>
        </w:rPr>
        <w:t>я</w:t>
      </w:r>
      <w:r w:rsidRPr="0023240A">
        <w:rPr>
          <w:sz w:val="24"/>
          <w:szCs w:val="24"/>
          <w:lang w:eastAsia="ru-RU"/>
        </w:rPr>
        <w:t xml:space="preserve"> судом безвестно отсутствующим или объявление умершим;</w:t>
      </w:r>
    </w:p>
    <w:p w:rsidR="00C50F08" w:rsidRPr="0023240A" w:rsidRDefault="00C50F08" w:rsidP="0023240A">
      <w:pPr>
        <w:suppressAutoHyphens w:val="0"/>
        <w:jc w:val="both"/>
        <w:rPr>
          <w:sz w:val="24"/>
          <w:szCs w:val="24"/>
          <w:lang w:eastAsia="ru-RU"/>
        </w:rPr>
      </w:pPr>
      <w:r w:rsidRPr="0023240A">
        <w:rPr>
          <w:sz w:val="24"/>
          <w:szCs w:val="24"/>
          <w:lang w:eastAsia="ru-RU"/>
        </w:rPr>
        <w:t>5) вступлени</w:t>
      </w:r>
      <w:r w:rsidR="00AA1D59" w:rsidRPr="0023240A">
        <w:rPr>
          <w:sz w:val="24"/>
          <w:szCs w:val="24"/>
          <w:lang w:eastAsia="ru-RU"/>
        </w:rPr>
        <w:t>я</w:t>
      </w:r>
      <w:r w:rsidRPr="0023240A">
        <w:rPr>
          <w:sz w:val="24"/>
          <w:szCs w:val="24"/>
          <w:lang w:eastAsia="ru-RU"/>
        </w:rPr>
        <w:t xml:space="preserve"> в отношении его в законную силу обвинительного приговора суда;</w:t>
      </w:r>
    </w:p>
    <w:p w:rsidR="00C50F08" w:rsidRPr="0023240A" w:rsidRDefault="00C50F08" w:rsidP="0023240A">
      <w:pPr>
        <w:suppressAutoHyphens w:val="0"/>
        <w:jc w:val="both"/>
        <w:rPr>
          <w:sz w:val="24"/>
          <w:szCs w:val="24"/>
          <w:lang w:eastAsia="ru-RU"/>
        </w:rPr>
      </w:pPr>
      <w:r w:rsidRPr="0023240A">
        <w:rPr>
          <w:sz w:val="24"/>
          <w:szCs w:val="24"/>
          <w:lang w:eastAsia="ru-RU"/>
        </w:rPr>
        <w:t>6) выезд</w:t>
      </w:r>
      <w:r w:rsidR="00AA1D59" w:rsidRPr="0023240A">
        <w:rPr>
          <w:sz w:val="24"/>
          <w:szCs w:val="24"/>
          <w:lang w:eastAsia="ru-RU"/>
        </w:rPr>
        <w:t>а</w:t>
      </w:r>
      <w:r w:rsidRPr="0023240A">
        <w:rPr>
          <w:sz w:val="24"/>
          <w:szCs w:val="24"/>
          <w:lang w:eastAsia="ru-RU"/>
        </w:rPr>
        <w:t xml:space="preserve"> за пределы Российской Федерации на постоянное место жительства;</w:t>
      </w:r>
    </w:p>
    <w:p w:rsidR="00C50F08" w:rsidRPr="0023240A" w:rsidRDefault="00C50F08" w:rsidP="0023240A">
      <w:pPr>
        <w:suppressAutoHyphens w:val="0"/>
        <w:jc w:val="both"/>
        <w:rPr>
          <w:sz w:val="24"/>
          <w:szCs w:val="24"/>
          <w:lang w:eastAsia="ru-RU"/>
        </w:rPr>
      </w:pPr>
      <w:r w:rsidRPr="0023240A">
        <w:rPr>
          <w:sz w:val="24"/>
          <w:szCs w:val="24"/>
          <w:lang w:eastAsia="ru-RU"/>
        </w:rPr>
        <w:t>7) прекращени</w:t>
      </w:r>
      <w:r w:rsidR="00AA1D59" w:rsidRPr="0023240A">
        <w:rPr>
          <w:sz w:val="24"/>
          <w:szCs w:val="24"/>
          <w:lang w:eastAsia="ru-RU"/>
        </w:rPr>
        <w:t>я</w:t>
      </w:r>
      <w:r w:rsidRPr="0023240A">
        <w:rPr>
          <w:sz w:val="24"/>
          <w:szCs w:val="24"/>
          <w:lang w:eastAsia="ru-RU"/>
        </w:rPr>
        <w:t xml:space="preserve">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50F08" w:rsidRPr="0023240A" w:rsidRDefault="00C50F08" w:rsidP="0023240A">
      <w:pPr>
        <w:suppressAutoHyphens w:val="0"/>
        <w:jc w:val="both"/>
        <w:rPr>
          <w:sz w:val="24"/>
          <w:szCs w:val="24"/>
          <w:lang w:eastAsia="ru-RU"/>
        </w:rPr>
      </w:pPr>
      <w:r w:rsidRPr="0023240A">
        <w:rPr>
          <w:sz w:val="24"/>
          <w:szCs w:val="24"/>
          <w:lang w:eastAsia="ru-RU"/>
        </w:rPr>
        <w:t>8) досрочно</w:t>
      </w:r>
      <w:r w:rsidR="00AA1D59" w:rsidRPr="0023240A">
        <w:rPr>
          <w:sz w:val="24"/>
          <w:szCs w:val="24"/>
          <w:lang w:eastAsia="ru-RU"/>
        </w:rPr>
        <w:t>го</w:t>
      </w:r>
      <w:r w:rsidRPr="0023240A">
        <w:rPr>
          <w:sz w:val="24"/>
          <w:szCs w:val="24"/>
          <w:lang w:eastAsia="ru-RU"/>
        </w:rPr>
        <w:t xml:space="preserve"> прекращени</w:t>
      </w:r>
      <w:r w:rsidR="00CD40F0" w:rsidRPr="0023240A">
        <w:rPr>
          <w:sz w:val="24"/>
          <w:szCs w:val="24"/>
          <w:lang w:eastAsia="ru-RU"/>
        </w:rPr>
        <w:t>я</w:t>
      </w:r>
      <w:r w:rsidRPr="0023240A">
        <w:rPr>
          <w:sz w:val="24"/>
          <w:szCs w:val="24"/>
          <w:lang w:eastAsia="ru-RU"/>
        </w:rPr>
        <w:t xml:space="preserve"> полномочий соответствующего органа местного самоуправления;</w:t>
      </w:r>
    </w:p>
    <w:p w:rsidR="00C50F08" w:rsidRPr="0023240A" w:rsidRDefault="00C50F08" w:rsidP="0023240A">
      <w:pPr>
        <w:suppressAutoHyphens w:val="0"/>
        <w:jc w:val="both"/>
        <w:rPr>
          <w:sz w:val="24"/>
          <w:szCs w:val="24"/>
          <w:lang w:eastAsia="ru-RU"/>
        </w:rPr>
      </w:pPr>
      <w:r w:rsidRPr="0023240A">
        <w:rPr>
          <w:sz w:val="24"/>
          <w:szCs w:val="24"/>
          <w:lang w:eastAsia="ru-RU"/>
        </w:rPr>
        <w:t>9) призыв</w:t>
      </w:r>
      <w:r w:rsidR="00AA1D59" w:rsidRPr="0023240A">
        <w:rPr>
          <w:sz w:val="24"/>
          <w:szCs w:val="24"/>
          <w:lang w:eastAsia="ru-RU"/>
        </w:rPr>
        <w:t>а</w:t>
      </w:r>
      <w:r w:rsidRPr="0023240A">
        <w:rPr>
          <w:sz w:val="24"/>
          <w:szCs w:val="24"/>
          <w:lang w:eastAsia="ru-RU"/>
        </w:rPr>
        <w:t xml:space="preserve"> на военную службу или направление на заменяющую ее альтернативную гражданскую службу;</w:t>
      </w:r>
    </w:p>
    <w:p w:rsidR="00C50F08" w:rsidRPr="0023240A" w:rsidRDefault="00C50F08" w:rsidP="0023240A">
      <w:pPr>
        <w:suppressAutoHyphens w:val="0"/>
        <w:jc w:val="both"/>
        <w:rPr>
          <w:sz w:val="24"/>
          <w:szCs w:val="24"/>
          <w:lang w:eastAsia="ru-RU"/>
        </w:rPr>
      </w:pPr>
      <w:r w:rsidRPr="0023240A">
        <w:rPr>
          <w:sz w:val="24"/>
          <w:szCs w:val="24"/>
          <w:lang w:eastAsia="ru-RU"/>
        </w:rPr>
        <w:t>10) приобретени</w:t>
      </w:r>
      <w:r w:rsidR="00AA1D59" w:rsidRPr="0023240A">
        <w:rPr>
          <w:sz w:val="24"/>
          <w:szCs w:val="24"/>
          <w:lang w:eastAsia="ru-RU"/>
        </w:rPr>
        <w:t>я</w:t>
      </w:r>
      <w:r w:rsidRPr="0023240A">
        <w:rPr>
          <w:sz w:val="24"/>
          <w:szCs w:val="24"/>
          <w:lang w:eastAsia="ru-RU"/>
        </w:rPr>
        <w:t xml:space="preserve"> статуса иностранного агента;</w:t>
      </w:r>
    </w:p>
    <w:p w:rsidR="00C50F08" w:rsidRPr="0023240A" w:rsidRDefault="00C50F08" w:rsidP="0023240A">
      <w:pPr>
        <w:suppressAutoHyphens w:val="0"/>
        <w:jc w:val="both"/>
        <w:rPr>
          <w:sz w:val="24"/>
          <w:szCs w:val="24"/>
          <w:lang w:eastAsia="ru-RU"/>
        </w:rPr>
      </w:pPr>
      <w:r w:rsidRPr="0023240A">
        <w:rPr>
          <w:sz w:val="24"/>
          <w:szCs w:val="24"/>
          <w:lang w:eastAsia="ru-RU"/>
        </w:rPr>
        <w:t>11) утрат</w:t>
      </w:r>
      <w:r w:rsidR="00AA1D59" w:rsidRPr="0023240A">
        <w:rPr>
          <w:sz w:val="24"/>
          <w:szCs w:val="24"/>
          <w:lang w:eastAsia="ru-RU"/>
        </w:rPr>
        <w:t>ы</w:t>
      </w:r>
      <w:r w:rsidRPr="0023240A">
        <w:rPr>
          <w:sz w:val="24"/>
          <w:szCs w:val="24"/>
          <w:lang w:eastAsia="ru-RU"/>
        </w:rPr>
        <w:t xml:space="preserve"> доверия Президента Российской Федерации;</w:t>
      </w:r>
    </w:p>
    <w:p w:rsidR="00C50F08" w:rsidRPr="0023240A" w:rsidRDefault="00C50F08" w:rsidP="0023240A">
      <w:pPr>
        <w:suppressAutoHyphens w:val="0"/>
        <w:jc w:val="both"/>
        <w:rPr>
          <w:sz w:val="24"/>
          <w:szCs w:val="24"/>
          <w:lang w:eastAsia="ru-RU"/>
        </w:rPr>
      </w:pPr>
      <w:r w:rsidRPr="0023240A">
        <w:rPr>
          <w:sz w:val="24"/>
          <w:szCs w:val="24"/>
          <w:lang w:eastAsia="ru-RU"/>
        </w:rPr>
        <w:t>12) удалени</w:t>
      </w:r>
      <w:r w:rsidR="00AA1D59" w:rsidRPr="0023240A">
        <w:rPr>
          <w:sz w:val="24"/>
          <w:szCs w:val="24"/>
          <w:lang w:eastAsia="ru-RU"/>
        </w:rPr>
        <w:t>я</w:t>
      </w:r>
      <w:r w:rsidRPr="0023240A">
        <w:rPr>
          <w:sz w:val="24"/>
          <w:szCs w:val="24"/>
          <w:lang w:eastAsia="ru-RU"/>
        </w:rPr>
        <w:t xml:space="preserve"> в отставку;</w:t>
      </w:r>
    </w:p>
    <w:p w:rsidR="00C50F08" w:rsidRPr="0023240A" w:rsidRDefault="00C50F08" w:rsidP="0023240A">
      <w:pPr>
        <w:suppressAutoHyphens w:val="0"/>
        <w:jc w:val="both"/>
        <w:rPr>
          <w:sz w:val="24"/>
          <w:szCs w:val="24"/>
          <w:lang w:eastAsia="ru-RU"/>
        </w:rPr>
      </w:pPr>
      <w:r w:rsidRPr="0023240A">
        <w:rPr>
          <w:sz w:val="24"/>
          <w:szCs w:val="24"/>
          <w:lang w:eastAsia="ru-RU"/>
        </w:rPr>
        <w:t>13) отрешени</w:t>
      </w:r>
      <w:r w:rsidR="00AA1D59" w:rsidRPr="0023240A">
        <w:rPr>
          <w:sz w:val="24"/>
          <w:szCs w:val="24"/>
          <w:lang w:eastAsia="ru-RU"/>
        </w:rPr>
        <w:t>я</w:t>
      </w:r>
      <w:r w:rsidRPr="0023240A">
        <w:rPr>
          <w:sz w:val="24"/>
          <w:szCs w:val="24"/>
          <w:lang w:eastAsia="ru-RU"/>
        </w:rPr>
        <w:t xml:space="preserve"> от должности;</w:t>
      </w:r>
    </w:p>
    <w:p w:rsidR="00C50F08" w:rsidRPr="0023240A" w:rsidRDefault="00C50F08" w:rsidP="0023240A">
      <w:pPr>
        <w:suppressAutoHyphens w:val="0"/>
        <w:jc w:val="both"/>
        <w:rPr>
          <w:sz w:val="24"/>
          <w:szCs w:val="24"/>
          <w:lang w:eastAsia="ru-RU"/>
        </w:rPr>
      </w:pPr>
      <w:r w:rsidRPr="0023240A">
        <w:rPr>
          <w:sz w:val="24"/>
          <w:szCs w:val="24"/>
          <w:lang w:eastAsia="ru-RU"/>
        </w:rPr>
        <w:t>14) установлен</w:t>
      </w:r>
      <w:r w:rsidR="00AA1D59" w:rsidRPr="0023240A">
        <w:rPr>
          <w:sz w:val="24"/>
          <w:szCs w:val="24"/>
          <w:lang w:eastAsia="ru-RU"/>
        </w:rPr>
        <w:t>ия</w:t>
      </w:r>
      <w:r w:rsidRPr="0023240A">
        <w:rPr>
          <w:sz w:val="24"/>
          <w:szCs w:val="24"/>
          <w:lang w:eastAsia="ru-RU"/>
        </w:rPr>
        <w:t xml:space="preserve"> в судебном порядке стойк</w:t>
      </w:r>
      <w:r w:rsidR="00AA1D59" w:rsidRPr="0023240A">
        <w:rPr>
          <w:sz w:val="24"/>
          <w:szCs w:val="24"/>
          <w:lang w:eastAsia="ru-RU"/>
        </w:rPr>
        <w:t>ой</w:t>
      </w:r>
      <w:r w:rsidRPr="0023240A">
        <w:rPr>
          <w:sz w:val="24"/>
          <w:szCs w:val="24"/>
          <w:lang w:eastAsia="ru-RU"/>
        </w:rPr>
        <w:t xml:space="preserve"> неспособност</w:t>
      </w:r>
      <w:r w:rsidR="00AA1D59" w:rsidRPr="0023240A">
        <w:rPr>
          <w:sz w:val="24"/>
          <w:szCs w:val="24"/>
          <w:lang w:eastAsia="ru-RU"/>
        </w:rPr>
        <w:t>и</w:t>
      </w:r>
      <w:r w:rsidRPr="0023240A">
        <w:rPr>
          <w:sz w:val="24"/>
          <w:szCs w:val="24"/>
          <w:lang w:eastAsia="ru-RU"/>
        </w:rPr>
        <w:t xml:space="preserve"> по состоянию здоровья осуществлять полномочия главы муниципального образования;</w:t>
      </w:r>
    </w:p>
    <w:p w:rsidR="00C50F08" w:rsidRPr="0023240A" w:rsidRDefault="00C50F08" w:rsidP="0023240A">
      <w:pPr>
        <w:suppressAutoHyphens w:val="0"/>
        <w:jc w:val="both"/>
        <w:rPr>
          <w:sz w:val="24"/>
          <w:szCs w:val="24"/>
          <w:lang w:eastAsia="ru-RU"/>
        </w:rPr>
      </w:pPr>
      <w:r w:rsidRPr="0023240A">
        <w:rPr>
          <w:sz w:val="24"/>
          <w:szCs w:val="24"/>
          <w:lang w:eastAsia="ru-RU"/>
        </w:rPr>
        <w:t>15) преобразовани</w:t>
      </w:r>
      <w:r w:rsidR="00AA1D59" w:rsidRPr="0023240A">
        <w:rPr>
          <w:sz w:val="24"/>
          <w:szCs w:val="24"/>
          <w:lang w:eastAsia="ru-RU"/>
        </w:rPr>
        <w:t>я</w:t>
      </w:r>
      <w:r w:rsidRPr="0023240A">
        <w:rPr>
          <w:sz w:val="24"/>
          <w:szCs w:val="24"/>
          <w:lang w:eastAsia="ru-RU"/>
        </w:rPr>
        <w:t xml:space="preserve"> </w:t>
      </w:r>
      <w:r w:rsidR="002D1465" w:rsidRPr="0023240A">
        <w:rPr>
          <w:sz w:val="24"/>
          <w:szCs w:val="24"/>
          <w:lang w:eastAsia="ru-RU"/>
        </w:rPr>
        <w:t xml:space="preserve">Усть-Удинского </w:t>
      </w:r>
      <w:r w:rsidRPr="0023240A">
        <w:rPr>
          <w:iCs/>
          <w:sz w:val="24"/>
          <w:szCs w:val="24"/>
        </w:rPr>
        <w:t>муниципального округа</w:t>
      </w:r>
      <w:r w:rsidRPr="0023240A">
        <w:rPr>
          <w:sz w:val="24"/>
          <w:szCs w:val="24"/>
          <w:lang w:eastAsia="ru-RU"/>
        </w:rPr>
        <w:t>, осуществляемо</w:t>
      </w:r>
      <w:r w:rsidR="00CD40F0" w:rsidRPr="0023240A">
        <w:rPr>
          <w:sz w:val="24"/>
          <w:szCs w:val="24"/>
          <w:lang w:eastAsia="ru-RU"/>
        </w:rPr>
        <w:t>го</w:t>
      </w:r>
      <w:r w:rsidRPr="0023240A">
        <w:rPr>
          <w:sz w:val="24"/>
          <w:szCs w:val="24"/>
          <w:lang w:eastAsia="ru-RU"/>
        </w:rPr>
        <w:t xml:space="preserve"> в соответствии с частями 6 и 7 статьи 12 </w:t>
      </w:r>
      <w:r w:rsidRPr="0023240A">
        <w:rPr>
          <w:sz w:val="24"/>
          <w:szCs w:val="24"/>
        </w:rPr>
        <w:t>Федерального закона № 33-ФЗ</w:t>
      </w:r>
      <w:r w:rsidRPr="0023240A">
        <w:rPr>
          <w:sz w:val="24"/>
          <w:szCs w:val="24"/>
          <w:lang w:eastAsia="ru-RU"/>
        </w:rPr>
        <w:t>;</w:t>
      </w:r>
    </w:p>
    <w:p w:rsidR="00C50F08" w:rsidRPr="0023240A" w:rsidRDefault="00C50F08" w:rsidP="0023240A">
      <w:pPr>
        <w:suppressAutoHyphens w:val="0"/>
        <w:jc w:val="both"/>
        <w:rPr>
          <w:sz w:val="24"/>
          <w:szCs w:val="24"/>
          <w:lang w:eastAsia="ru-RU"/>
        </w:rPr>
      </w:pPr>
      <w:r w:rsidRPr="0023240A">
        <w:rPr>
          <w:sz w:val="24"/>
          <w:szCs w:val="24"/>
          <w:lang w:eastAsia="ru-RU"/>
        </w:rPr>
        <w:t>16) увеличени</w:t>
      </w:r>
      <w:r w:rsidR="00AA1D59" w:rsidRPr="0023240A">
        <w:rPr>
          <w:sz w:val="24"/>
          <w:szCs w:val="24"/>
          <w:lang w:eastAsia="ru-RU"/>
        </w:rPr>
        <w:t>я</w:t>
      </w:r>
      <w:r w:rsidRPr="0023240A">
        <w:rPr>
          <w:sz w:val="24"/>
          <w:szCs w:val="24"/>
          <w:lang w:eastAsia="ru-RU"/>
        </w:rPr>
        <w:t xml:space="preserve"> численности избирателей </w:t>
      </w:r>
      <w:r w:rsidR="002D1465" w:rsidRPr="0023240A">
        <w:rPr>
          <w:sz w:val="24"/>
          <w:szCs w:val="24"/>
          <w:lang w:eastAsia="ru-RU"/>
        </w:rPr>
        <w:t>Усть-Удинского</w:t>
      </w:r>
      <w:r w:rsidRPr="0023240A">
        <w:rPr>
          <w:bCs/>
          <w:i/>
          <w:iCs/>
          <w:sz w:val="24"/>
          <w:szCs w:val="24"/>
        </w:rPr>
        <w:t xml:space="preserve"> </w:t>
      </w:r>
      <w:r w:rsidRPr="0023240A">
        <w:rPr>
          <w:iCs/>
          <w:sz w:val="24"/>
          <w:szCs w:val="24"/>
        </w:rPr>
        <w:t xml:space="preserve">муниципального округа </w:t>
      </w:r>
      <w:r w:rsidRPr="0023240A">
        <w:rPr>
          <w:sz w:val="24"/>
          <w:szCs w:val="24"/>
          <w:lang w:eastAsia="ru-RU"/>
        </w:rPr>
        <w:t>более чем на 25 процентов;</w:t>
      </w:r>
    </w:p>
    <w:p w:rsidR="00C50F08" w:rsidRPr="0023240A" w:rsidRDefault="00AA1D59" w:rsidP="0023240A">
      <w:pPr>
        <w:suppressAutoHyphens w:val="0"/>
        <w:jc w:val="both"/>
        <w:rPr>
          <w:sz w:val="24"/>
          <w:szCs w:val="24"/>
          <w:lang w:eastAsia="ru-RU"/>
        </w:rPr>
      </w:pPr>
      <w:r w:rsidRPr="0023240A">
        <w:rPr>
          <w:sz w:val="24"/>
          <w:szCs w:val="24"/>
          <w:lang w:eastAsia="ru-RU"/>
        </w:rPr>
        <w:t>17) нарушения</w:t>
      </w:r>
      <w:r w:rsidR="00C50F08" w:rsidRPr="0023240A">
        <w:rPr>
          <w:sz w:val="24"/>
          <w:szCs w:val="24"/>
          <w:lang w:eastAsia="ru-RU"/>
        </w:rPr>
        <w:t xml:space="preserve"> срока издания муниципального правового акта, необходимого для реализации решения, принятого путем прямого волеизъявления населения.</w:t>
      </w:r>
    </w:p>
    <w:p w:rsidR="00E56E00" w:rsidRPr="0023240A" w:rsidRDefault="00C50F08" w:rsidP="0023240A">
      <w:pPr>
        <w:suppressAutoHyphens w:val="0"/>
        <w:jc w:val="both"/>
        <w:rPr>
          <w:sz w:val="24"/>
          <w:szCs w:val="24"/>
          <w:lang w:eastAsia="ru-RU"/>
        </w:rPr>
      </w:pPr>
      <w:r w:rsidRPr="0023240A">
        <w:rPr>
          <w:sz w:val="24"/>
          <w:szCs w:val="24"/>
          <w:lang w:eastAsia="ru-RU"/>
        </w:rPr>
        <w:t>18) ины</w:t>
      </w:r>
      <w:r w:rsidR="00AA1D59" w:rsidRPr="0023240A">
        <w:rPr>
          <w:sz w:val="24"/>
          <w:szCs w:val="24"/>
          <w:lang w:eastAsia="ru-RU"/>
        </w:rPr>
        <w:t>х</w:t>
      </w:r>
      <w:r w:rsidRPr="0023240A">
        <w:rPr>
          <w:sz w:val="24"/>
          <w:szCs w:val="24"/>
          <w:lang w:eastAsia="ru-RU"/>
        </w:rPr>
        <w:t xml:space="preserve"> случа</w:t>
      </w:r>
      <w:r w:rsidR="00AA1D59" w:rsidRPr="0023240A">
        <w:rPr>
          <w:sz w:val="24"/>
          <w:szCs w:val="24"/>
          <w:lang w:eastAsia="ru-RU"/>
        </w:rPr>
        <w:t>ев</w:t>
      </w:r>
      <w:r w:rsidRPr="0023240A">
        <w:rPr>
          <w:sz w:val="24"/>
          <w:szCs w:val="24"/>
          <w:lang w:eastAsia="ru-RU"/>
        </w:rPr>
        <w:t>, установленны</w:t>
      </w:r>
      <w:r w:rsidR="00AA1D59" w:rsidRPr="0023240A">
        <w:rPr>
          <w:sz w:val="24"/>
          <w:szCs w:val="24"/>
          <w:lang w:eastAsia="ru-RU"/>
        </w:rPr>
        <w:t>х</w:t>
      </w:r>
      <w:r w:rsidRPr="0023240A">
        <w:rPr>
          <w:sz w:val="24"/>
          <w:szCs w:val="24"/>
          <w:lang w:eastAsia="ru-RU"/>
        </w:rPr>
        <w:t xml:space="preserve"> </w:t>
      </w:r>
      <w:r w:rsidRPr="0023240A">
        <w:rPr>
          <w:sz w:val="24"/>
          <w:szCs w:val="24"/>
        </w:rPr>
        <w:t>Федеральным законом № 33-ФЗ</w:t>
      </w:r>
      <w:r w:rsidRPr="0023240A">
        <w:rPr>
          <w:sz w:val="24"/>
          <w:szCs w:val="24"/>
          <w:lang w:eastAsia="ru-RU"/>
        </w:rPr>
        <w:t xml:space="preserve"> и другими федеральными законами.</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2. Дума округа в соответствии с Федеральным законом № 33-ФЗ вправе удалить мэра округа в отставку по инициативе депутатов Думы округа или по инициативе Губернатора Иркутской области.</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lastRenderedPageBreak/>
        <w:t xml:space="preserve">3. Основаниями для </w:t>
      </w:r>
      <w:r w:rsidR="00CD40F0" w:rsidRPr="0023240A">
        <w:rPr>
          <w:rFonts w:eastAsia="Calibri"/>
          <w:sz w:val="24"/>
          <w:szCs w:val="24"/>
          <w:lang w:eastAsia="en-US"/>
        </w:rPr>
        <w:t xml:space="preserve">удаления </w:t>
      </w:r>
      <w:r w:rsidRPr="0023240A">
        <w:rPr>
          <w:rFonts w:eastAsia="Calibri"/>
          <w:sz w:val="24"/>
          <w:szCs w:val="24"/>
          <w:lang w:eastAsia="en-US"/>
        </w:rPr>
        <w:t>мэра округа в отставку являются:</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 xml:space="preserve">1) решения, действия (бездействие) главы муниципального образования, повлекшие (повлекшее) за собой наступление последствий, предусмотренных пунктами 2 и 3 части 1 статьи 38 </w:t>
      </w:r>
      <w:r w:rsidR="00C50F08" w:rsidRPr="0023240A">
        <w:rPr>
          <w:sz w:val="24"/>
          <w:szCs w:val="24"/>
        </w:rPr>
        <w:t>Федерального закона № 33-ФЗ</w:t>
      </w:r>
      <w:r w:rsidRPr="0023240A">
        <w:rPr>
          <w:rFonts w:eastAsia="Calibri"/>
          <w:sz w:val="24"/>
          <w:szCs w:val="24"/>
          <w:lang w:eastAsia="en-US"/>
        </w:rPr>
        <w:t>;</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w:t>
      </w:r>
      <w:r w:rsidR="00C50F08" w:rsidRPr="0023240A">
        <w:rPr>
          <w:sz w:val="24"/>
          <w:szCs w:val="24"/>
        </w:rPr>
        <w:t>Федеральным законом № 33-ФЗ</w:t>
      </w:r>
      <w:r w:rsidRPr="0023240A">
        <w:rPr>
          <w:rFonts w:eastAsia="Calibri"/>
          <w:sz w:val="24"/>
          <w:szCs w:val="24"/>
          <w:lang w:eastAsia="en-US"/>
        </w:rPr>
        <w:t xml:space="preserve">,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sidR="00C50F08" w:rsidRPr="0023240A">
        <w:rPr>
          <w:sz w:val="24"/>
          <w:szCs w:val="24"/>
          <w:lang w:eastAsia="ru-RU"/>
        </w:rPr>
        <w:t>Иркутской области</w:t>
      </w:r>
      <w:r w:rsidRPr="0023240A">
        <w:rPr>
          <w:rFonts w:eastAsia="Calibri"/>
          <w:sz w:val="24"/>
          <w:szCs w:val="24"/>
          <w:lang w:eastAsia="en-US"/>
        </w:rPr>
        <w:t>;</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w:t>
      </w:r>
      <w:r w:rsidR="00C50F08" w:rsidRPr="0023240A">
        <w:rPr>
          <w:sz w:val="24"/>
          <w:szCs w:val="24"/>
        </w:rPr>
        <w:t>Федерального закона № 33-ФЗ</w:t>
      </w:r>
      <w:r w:rsidRPr="0023240A">
        <w:rPr>
          <w:rFonts w:eastAsia="Calibri"/>
          <w:sz w:val="24"/>
          <w:szCs w:val="24"/>
          <w:lang w:eastAsia="en-US"/>
        </w:rPr>
        <w:t>;</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6) систематическое недостижение показателей эффективности деятельности органов местного самоуправления.</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sz w:val="24"/>
          <w:szCs w:val="24"/>
          <w:lang w:eastAsia="ru-RU"/>
        </w:rPr>
        <w:t xml:space="preserve">4. Отставка мэра округа по собственному желанию осуществляется путем направления им соответствующего заявления в </w:t>
      </w:r>
      <w:r w:rsidRPr="0023240A">
        <w:rPr>
          <w:sz w:val="24"/>
          <w:szCs w:val="24"/>
        </w:rPr>
        <w:t>Думу округа</w:t>
      </w:r>
      <w:r w:rsidRPr="0023240A">
        <w:rPr>
          <w:sz w:val="24"/>
          <w:szCs w:val="24"/>
          <w:lang w:eastAsia="ru-RU"/>
        </w:rPr>
        <w:t xml:space="preserve">. Полномочия мэра округа в связи с отставкой по собственному желанию прекращаются с момента принятия </w:t>
      </w:r>
      <w:r w:rsidRPr="0023240A">
        <w:rPr>
          <w:sz w:val="24"/>
          <w:szCs w:val="24"/>
        </w:rPr>
        <w:t>Думой округа</w:t>
      </w:r>
      <w:r w:rsidRPr="0023240A">
        <w:rPr>
          <w:sz w:val="24"/>
          <w:szCs w:val="24"/>
          <w:lang w:eastAsia="ru-RU"/>
        </w:rPr>
        <w:t xml:space="preserve"> решения об отставке мэра округа по собственному желанию. Указанное решение </w:t>
      </w:r>
      <w:r w:rsidRPr="0023240A">
        <w:rPr>
          <w:sz w:val="24"/>
          <w:szCs w:val="24"/>
        </w:rPr>
        <w:t>Думы округа</w:t>
      </w:r>
      <w:r w:rsidRPr="0023240A">
        <w:rPr>
          <w:sz w:val="24"/>
          <w:szCs w:val="24"/>
          <w:lang w:eastAsia="ru-RU"/>
        </w:rPr>
        <w:t xml:space="preserve"> принимается без голосования.</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 xml:space="preserve">5. В случае досрочного прекращения полномочий </w:t>
      </w:r>
      <w:r w:rsidR="00B7150E" w:rsidRPr="0023240A">
        <w:rPr>
          <w:rFonts w:eastAsia="Calibri"/>
          <w:sz w:val="24"/>
          <w:szCs w:val="24"/>
          <w:lang w:eastAsia="en-US"/>
        </w:rPr>
        <w:t>мэра округа</w:t>
      </w:r>
      <w:r w:rsidRPr="0023240A">
        <w:rPr>
          <w:rFonts w:eastAsia="Calibri"/>
          <w:sz w:val="24"/>
          <w:szCs w:val="24"/>
          <w:lang w:eastAsia="en-US"/>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w:t>
      </w:r>
      <w:r w:rsidR="00B7150E" w:rsidRPr="0023240A">
        <w:rPr>
          <w:rFonts w:eastAsia="Calibri"/>
          <w:sz w:val="24"/>
          <w:szCs w:val="24"/>
          <w:lang w:eastAsia="en-US"/>
        </w:rPr>
        <w:t>Губернатор Иркутской области</w:t>
      </w:r>
      <w:r w:rsidRPr="0023240A">
        <w:rPr>
          <w:rFonts w:eastAsia="Calibri"/>
          <w:sz w:val="24"/>
          <w:szCs w:val="24"/>
          <w:lang w:eastAsia="en-US"/>
        </w:rPr>
        <w:t xml:space="preserve"> в течение 10 дней назначает временно исполняющего полномочия </w:t>
      </w:r>
      <w:r w:rsidR="00B7150E" w:rsidRPr="0023240A">
        <w:rPr>
          <w:rFonts w:eastAsia="Calibri"/>
          <w:sz w:val="24"/>
          <w:szCs w:val="24"/>
          <w:lang w:eastAsia="en-US"/>
        </w:rPr>
        <w:t>мэра округа</w:t>
      </w:r>
      <w:r w:rsidRPr="0023240A">
        <w:rPr>
          <w:rFonts w:eastAsia="Calibri"/>
          <w:sz w:val="24"/>
          <w:szCs w:val="24"/>
          <w:lang w:eastAsia="en-US"/>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E56E00" w:rsidRPr="0023240A" w:rsidRDefault="00E56E00" w:rsidP="0023240A">
      <w:pPr>
        <w:suppressAutoHyphens w:val="0"/>
        <w:autoSpaceDE w:val="0"/>
        <w:autoSpaceDN w:val="0"/>
        <w:adjustRightInd w:val="0"/>
        <w:jc w:val="both"/>
        <w:rPr>
          <w:rFonts w:eastAsia="Calibri"/>
          <w:sz w:val="24"/>
          <w:szCs w:val="24"/>
          <w:lang w:eastAsia="en-US"/>
        </w:rPr>
      </w:pPr>
      <w:r w:rsidRPr="0023240A">
        <w:rPr>
          <w:rFonts w:eastAsia="Calibri"/>
          <w:sz w:val="24"/>
          <w:szCs w:val="24"/>
          <w:lang w:eastAsia="en-US"/>
        </w:rPr>
        <w:t xml:space="preserve">6. В случае досрочного прекращения полномочий </w:t>
      </w:r>
      <w:r w:rsidR="00B7150E" w:rsidRPr="0023240A">
        <w:rPr>
          <w:rFonts w:eastAsia="Calibri"/>
          <w:sz w:val="24"/>
          <w:szCs w:val="24"/>
          <w:lang w:eastAsia="en-US"/>
        </w:rPr>
        <w:t>мэра округа</w:t>
      </w:r>
      <w:r w:rsidRPr="0023240A">
        <w:rPr>
          <w:rFonts w:eastAsia="Calibri"/>
          <w:sz w:val="24"/>
          <w:szCs w:val="24"/>
          <w:lang w:eastAsia="en-US"/>
        </w:rPr>
        <w:t xml:space="preserve">, возглавляющего </w:t>
      </w:r>
      <w:r w:rsidR="00B7150E" w:rsidRPr="0023240A">
        <w:rPr>
          <w:rFonts w:eastAsia="Calibri"/>
          <w:sz w:val="24"/>
          <w:szCs w:val="24"/>
          <w:lang w:eastAsia="en-US"/>
        </w:rPr>
        <w:t>Администрацию округа</w:t>
      </w:r>
      <w:r w:rsidRPr="0023240A">
        <w:rPr>
          <w:rFonts w:eastAsia="Calibri"/>
          <w:sz w:val="24"/>
          <w:szCs w:val="24"/>
          <w:lang w:eastAsia="en-US"/>
        </w:rPr>
        <w:t xml:space="preserve">, одновременно прекращаются его полномочия как главы </w:t>
      </w:r>
      <w:r w:rsidR="00B7150E" w:rsidRPr="0023240A">
        <w:rPr>
          <w:rFonts w:eastAsia="Calibri"/>
          <w:sz w:val="24"/>
          <w:szCs w:val="24"/>
          <w:lang w:eastAsia="en-US"/>
        </w:rPr>
        <w:t>Администрации округа</w:t>
      </w:r>
      <w:r w:rsidRPr="0023240A">
        <w:rPr>
          <w:rFonts w:eastAsia="Calibri"/>
          <w:sz w:val="24"/>
          <w:szCs w:val="24"/>
          <w:lang w:eastAsia="en-US"/>
        </w:rPr>
        <w:t>.</w:t>
      </w:r>
    </w:p>
    <w:p w:rsidR="00E56E00" w:rsidRPr="0023240A" w:rsidRDefault="00E56E00" w:rsidP="0023240A">
      <w:pPr>
        <w:pStyle w:val="af3"/>
        <w:spacing w:after="0"/>
        <w:ind w:right="-51"/>
        <w:jc w:val="both"/>
        <w:rPr>
          <w:sz w:val="24"/>
          <w:szCs w:val="24"/>
        </w:rPr>
      </w:pPr>
    </w:p>
    <w:p w:rsidR="00E56E00" w:rsidRPr="0023240A" w:rsidRDefault="00E56E00" w:rsidP="0023240A">
      <w:pPr>
        <w:pStyle w:val="text"/>
        <w:spacing w:before="0" w:beforeAutospacing="0" w:after="0" w:afterAutospacing="0"/>
        <w:jc w:val="both"/>
      </w:pPr>
      <w:r w:rsidRPr="0023240A">
        <w:rPr>
          <w:bCs/>
        </w:rPr>
        <w:t>Статья 1</w:t>
      </w:r>
      <w:r w:rsidR="00464F17" w:rsidRPr="0023240A">
        <w:rPr>
          <w:bCs/>
        </w:rPr>
        <w:t>7</w:t>
      </w:r>
      <w:r w:rsidRPr="0023240A">
        <w:rPr>
          <w:bCs/>
        </w:rPr>
        <w:t xml:space="preserve">. Заместители </w:t>
      </w:r>
      <w:r w:rsidRPr="0023240A">
        <w:t xml:space="preserve">мэра округа, управляющий делами Администрации </w:t>
      </w:r>
      <w:r w:rsidR="002D1465" w:rsidRPr="0023240A">
        <w:t>округа</w:t>
      </w:r>
      <w:r w:rsidRPr="0023240A">
        <w:t>:</w:t>
      </w:r>
    </w:p>
    <w:p w:rsidR="00E56E00" w:rsidRPr="0023240A" w:rsidRDefault="00E56E00" w:rsidP="0023240A">
      <w:pPr>
        <w:pStyle w:val="text"/>
        <w:spacing w:before="0" w:beforeAutospacing="0" w:after="0" w:afterAutospacing="0"/>
        <w:jc w:val="both"/>
      </w:pPr>
    </w:p>
    <w:p w:rsidR="00E56E00" w:rsidRPr="0023240A" w:rsidRDefault="00E56E00" w:rsidP="0023240A">
      <w:pPr>
        <w:pStyle w:val="text"/>
        <w:spacing w:before="0" w:beforeAutospacing="0" w:after="0" w:afterAutospacing="0"/>
        <w:jc w:val="both"/>
      </w:pPr>
      <w:r w:rsidRPr="0023240A">
        <w:t>1. Заместители мэра округа, управляющий делами Администрации округа являются должностными лицами Администрации округа, назначаемыми и освобождаемыми от должности мэром округа.</w:t>
      </w:r>
    </w:p>
    <w:p w:rsidR="00E56E00" w:rsidRPr="0023240A" w:rsidRDefault="00E56E00" w:rsidP="0023240A">
      <w:pPr>
        <w:pStyle w:val="text"/>
        <w:spacing w:before="0" w:beforeAutospacing="0" w:after="0" w:afterAutospacing="0"/>
        <w:jc w:val="both"/>
      </w:pPr>
      <w:r w:rsidRPr="0023240A">
        <w:t>2. Заместители мэра округа, управляющий делами Администрации округа в своей деятельности подотчетны и подконтрольны мэру округа.</w:t>
      </w:r>
    </w:p>
    <w:p w:rsidR="00E56E00" w:rsidRPr="0023240A" w:rsidRDefault="00E56E00" w:rsidP="0023240A">
      <w:pPr>
        <w:pStyle w:val="text"/>
        <w:spacing w:before="0" w:beforeAutospacing="0" w:after="0" w:afterAutospacing="0"/>
        <w:jc w:val="both"/>
      </w:pPr>
      <w:r w:rsidRPr="0023240A">
        <w:t>3. Заместители мэра округа, управляющий делами Администрации округа:</w:t>
      </w:r>
    </w:p>
    <w:p w:rsidR="00E56E00" w:rsidRPr="0023240A" w:rsidRDefault="00E56E00" w:rsidP="0023240A">
      <w:pPr>
        <w:pStyle w:val="text"/>
        <w:spacing w:before="0" w:beforeAutospacing="0" w:after="0" w:afterAutospacing="0"/>
        <w:jc w:val="both"/>
      </w:pPr>
      <w:r w:rsidRPr="0023240A">
        <w:t>1) координируют деятельность отраслевых (функциональных) и (или) территориальных органов Администрации округа по отдельным направлениям деятельности и (или) выполняют иные функции в соответствии с обязанностями, возложенными на них мэром округа;</w:t>
      </w:r>
    </w:p>
    <w:p w:rsidR="00E56E00" w:rsidRPr="0023240A" w:rsidRDefault="00E56E00" w:rsidP="0023240A">
      <w:pPr>
        <w:pStyle w:val="text"/>
        <w:spacing w:before="0" w:beforeAutospacing="0" w:after="0" w:afterAutospacing="0"/>
        <w:jc w:val="both"/>
      </w:pPr>
      <w:r w:rsidRPr="0023240A">
        <w:t>2) могут одновременно являться руководителями отраслевых (функциональных) и (или) территориальных органов Администрации округа.</w:t>
      </w:r>
    </w:p>
    <w:p w:rsidR="00E56E00" w:rsidRPr="0023240A" w:rsidRDefault="00E56E00" w:rsidP="0023240A">
      <w:pPr>
        <w:pStyle w:val="text"/>
        <w:spacing w:before="0" w:beforeAutospacing="0" w:after="0" w:afterAutospacing="0"/>
        <w:jc w:val="both"/>
      </w:pPr>
      <w:r w:rsidRPr="0023240A">
        <w:lastRenderedPageBreak/>
        <w:t>4. Распределение полномочий между заместителями мэра округа, управляющим делами Администрации округа определяются распоряжением Администрации округа.</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autoSpaceDE w:val="0"/>
        <w:autoSpaceDN w:val="0"/>
        <w:adjustRightInd w:val="0"/>
        <w:jc w:val="both"/>
        <w:outlineLvl w:val="0"/>
        <w:rPr>
          <w:rFonts w:eastAsia="Calibri"/>
          <w:bCs/>
          <w:sz w:val="24"/>
          <w:szCs w:val="24"/>
          <w:lang w:eastAsia="en-US"/>
        </w:rPr>
      </w:pPr>
      <w:r w:rsidRPr="0023240A">
        <w:rPr>
          <w:rFonts w:eastAsia="Calibri"/>
          <w:bCs/>
          <w:sz w:val="24"/>
          <w:szCs w:val="24"/>
          <w:lang w:eastAsia="en-US"/>
        </w:rPr>
        <w:t>Статья 1</w:t>
      </w:r>
      <w:r w:rsidR="00464F17" w:rsidRPr="0023240A">
        <w:rPr>
          <w:rFonts w:eastAsia="Calibri"/>
          <w:bCs/>
          <w:sz w:val="24"/>
          <w:szCs w:val="24"/>
          <w:lang w:eastAsia="en-US"/>
        </w:rPr>
        <w:t>8</w:t>
      </w:r>
      <w:r w:rsidRPr="0023240A">
        <w:rPr>
          <w:rFonts w:eastAsia="Calibri"/>
          <w:bCs/>
          <w:sz w:val="24"/>
          <w:szCs w:val="24"/>
          <w:lang w:eastAsia="en-US"/>
        </w:rPr>
        <w:t>. Администрация округа</w:t>
      </w:r>
    </w:p>
    <w:p w:rsidR="00E56E00" w:rsidRPr="0023240A" w:rsidRDefault="00E56E00" w:rsidP="0023240A">
      <w:pPr>
        <w:suppressAutoHyphens w:val="0"/>
        <w:autoSpaceDE w:val="0"/>
        <w:autoSpaceDN w:val="0"/>
        <w:adjustRightInd w:val="0"/>
        <w:jc w:val="both"/>
        <w:rPr>
          <w:rFonts w:eastAsia="Calibri"/>
          <w:bCs/>
          <w:sz w:val="24"/>
          <w:szCs w:val="24"/>
          <w:lang w:eastAsia="en-US"/>
        </w:rPr>
      </w:pPr>
    </w:p>
    <w:p w:rsidR="0082368B" w:rsidRPr="0023240A" w:rsidRDefault="0082368B" w:rsidP="0023240A">
      <w:pPr>
        <w:autoSpaceDE w:val="0"/>
        <w:autoSpaceDN w:val="0"/>
        <w:adjustRightInd w:val="0"/>
        <w:jc w:val="both"/>
        <w:rPr>
          <w:rFonts w:eastAsia="Calibri"/>
          <w:bCs/>
          <w:sz w:val="24"/>
          <w:szCs w:val="24"/>
          <w:lang w:eastAsia="en-US"/>
        </w:rPr>
      </w:pPr>
      <w:r w:rsidRPr="0023240A">
        <w:rPr>
          <w:rFonts w:eastAsia="Calibri"/>
          <w:bCs/>
          <w:sz w:val="24"/>
          <w:szCs w:val="24"/>
          <w:lang w:eastAsia="en-US"/>
        </w:rPr>
        <w:t xml:space="preserve">1. Администрация округа осуществляет полномочия по решению вопросов непосредственного обеспечения жизнедеятельности населения и </w:t>
      </w:r>
      <w:r w:rsidR="006E210B" w:rsidRPr="0023240A">
        <w:rPr>
          <w:rFonts w:eastAsia="Calibri"/>
          <w:bCs/>
          <w:sz w:val="24"/>
          <w:szCs w:val="24"/>
          <w:lang w:eastAsia="en-US"/>
        </w:rPr>
        <w:t xml:space="preserve">отдельные государственные </w:t>
      </w:r>
      <w:r w:rsidRPr="0023240A">
        <w:rPr>
          <w:rFonts w:eastAsia="Calibri"/>
          <w:bCs/>
          <w:sz w:val="24"/>
          <w:szCs w:val="24"/>
          <w:lang w:eastAsia="en-US"/>
        </w:rPr>
        <w:t>полномочия, переданны</w:t>
      </w:r>
      <w:r w:rsidR="006E210B" w:rsidRPr="0023240A">
        <w:rPr>
          <w:rFonts w:eastAsia="Calibri"/>
          <w:bCs/>
          <w:sz w:val="24"/>
          <w:szCs w:val="24"/>
          <w:lang w:eastAsia="en-US"/>
        </w:rPr>
        <w:t>е</w:t>
      </w:r>
      <w:r w:rsidRPr="0023240A">
        <w:rPr>
          <w:rFonts w:eastAsia="Calibri"/>
          <w:bCs/>
          <w:sz w:val="24"/>
          <w:szCs w:val="24"/>
          <w:lang w:eastAsia="en-US"/>
        </w:rPr>
        <w:t xml:space="preserve"> органам местного самоуправления федеральными законами и законами Иркутской области.</w:t>
      </w:r>
    </w:p>
    <w:p w:rsidR="0082368B" w:rsidRPr="0023240A" w:rsidRDefault="0082368B" w:rsidP="0023240A">
      <w:pPr>
        <w:autoSpaceDE w:val="0"/>
        <w:autoSpaceDN w:val="0"/>
        <w:adjustRightInd w:val="0"/>
        <w:jc w:val="both"/>
        <w:rPr>
          <w:rFonts w:eastAsia="Calibri"/>
          <w:bCs/>
          <w:sz w:val="24"/>
          <w:szCs w:val="24"/>
          <w:lang w:eastAsia="en-US"/>
        </w:rPr>
      </w:pPr>
      <w:r w:rsidRPr="0023240A">
        <w:rPr>
          <w:rFonts w:eastAsia="Calibri"/>
          <w:bCs/>
          <w:sz w:val="24"/>
          <w:szCs w:val="24"/>
          <w:lang w:eastAsia="en-US"/>
        </w:rPr>
        <w:t>2. Администрацией округа руководит мэр округа как глава Администрации округа на принципах единоначалия.</w:t>
      </w:r>
    </w:p>
    <w:p w:rsidR="0082368B" w:rsidRPr="0023240A" w:rsidRDefault="0082368B" w:rsidP="0023240A">
      <w:pPr>
        <w:jc w:val="both"/>
        <w:rPr>
          <w:sz w:val="24"/>
          <w:szCs w:val="24"/>
        </w:rPr>
      </w:pPr>
      <w:r w:rsidRPr="0023240A">
        <w:rPr>
          <w:rFonts w:eastAsia="Calibri"/>
          <w:bCs/>
          <w:sz w:val="24"/>
          <w:szCs w:val="24"/>
          <w:lang w:eastAsia="en-US"/>
        </w:rPr>
        <w:t xml:space="preserve">В случае временного отсутствия главы Администрации округа (в частности, в связи с болезнью, отпуском, командировкой или иными причинами) его полномочия временно исполняет </w:t>
      </w:r>
      <w:r w:rsidRPr="0023240A">
        <w:rPr>
          <w:sz w:val="24"/>
          <w:szCs w:val="24"/>
        </w:rPr>
        <w:t>один из заместителей мэра округа по распоряжению мэра округа.</w:t>
      </w:r>
    </w:p>
    <w:p w:rsidR="0082368B" w:rsidRPr="0023240A" w:rsidRDefault="0082368B" w:rsidP="0023240A">
      <w:pPr>
        <w:autoSpaceDE w:val="0"/>
        <w:autoSpaceDN w:val="0"/>
        <w:adjustRightInd w:val="0"/>
        <w:jc w:val="both"/>
        <w:rPr>
          <w:rFonts w:eastAsia="Calibri"/>
          <w:bCs/>
          <w:sz w:val="24"/>
          <w:szCs w:val="24"/>
          <w:lang w:eastAsia="en-US"/>
        </w:rPr>
      </w:pPr>
      <w:r w:rsidRPr="0023240A">
        <w:rPr>
          <w:rFonts w:eastAsia="Calibri"/>
          <w:bCs/>
          <w:sz w:val="24"/>
          <w:szCs w:val="24"/>
          <w:lang w:eastAsia="en-US"/>
        </w:rPr>
        <w:t>3. Администрация округа обладает правами юридического лица.</w:t>
      </w:r>
    </w:p>
    <w:p w:rsidR="0082368B" w:rsidRPr="0023240A" w:rsidRDefault="0082368B" w:rsidP="0023240A">
      <w:pPr>
        <w:autoSpaceDE w:val="0"/>
        <w:autoSpaceDN w:val="0"/>
        <w:adjustRightInd w:val="0"/>
        <w:jc w:val="both"/>
        <w:rPr>
          <w:rFonts w:eastAsia="Calibri"/>
          <w:bCs/>
          <w:sz w:val="24"/>
          <w:szCs w:val="24"/>
          <w:lang w:eastAsia="en-US"/>
        </w:rPr>
      </w:pPr>
      <w:r w:rsidRPr="0023240A">
        <w:rPr>
          <w:rFonts w:eastAsia="Calibri"/>
          <w:bCs/>
          <w:sz w:val="24"/>
          <w:szCs w:val="24"/>
          <w:lang w:eastAsia="en-US"/>
        </w:rPr>
        <w:t>4. Структура Администрации округа утверждается Думой округа по представлению мэра округа.</w:t>
      </w:r>
    </w:p>
    <w:p w:rsidR="00C50F08" w:rsidRPr="0023240A" w:rsidRDefault="0082368B" w:rsidP="0023240A">
      <w:pPr>
        <w:suppressAutoHyphens w:val="0"/>
        <w:jc w:val="both"/>
        <w:rPr>
          <w:sz w:val="24"/>
          <w:szCs w:val="24"/>
          <w:lang w:eastAsia="ru-RU"/>
        </w:rPr>
      </w:pPr>
      <w:r w:rsidRPr="0023240A">
        <w:rPr>
          <w:sz w:val="24"/>
          <w:szCs w:val="24"/>
          <w:lang w:eastAsia="ru-RU"/>
        </w:rPr>
        <w:t>5</w:t>
      </w:r>
      <w:r w:rsidR="00E56E00" w:rsidRPr="0023240A">
        <w:rPr>
          <w:sz w:val="24"/>
          <w:szCs w:val="24"/>
          <w:lang w:eastAsia="ru-RU"/>
        </w:rPr>
        <w:t>. К компетенции Администрации округа относится:</w:t>
      </w:r>
    </w:p>
    <w:p w:rsidR="00E56E00" w:rsidRPr="0023240A" w:rsidRDefault="00E56E00" w:rsidP="0023240A">
      <w:pPr>
        <w:suppressAutoHyphens w:val="0"/>
        <w:jc w:val="both"/>
        <w:rPr>
          <w:sz w:val="24"/>
          <w:szCs w:val="24"/>
          <w:lang w:eastAsia="ru-RU"/>
        </w:rPr>
      </w:pPr>
      <w:r w:rsidRPr="0023240A">
        <w:rPr>
          <w:sz w:val="24"/>
          <w:szCs w:val="24"/>
          <w:lang w:eastAsia="ru-RU"/>
        </w:rPr>
        <w:t xml:space="preserve">1) </w:t>
      </w:r>
      <w:r w:rsidR="00C50F08" w:rsidRPr="0023240A">
        <w:rPr>
          <w:sz w:val="24"/>
          <w:szCs w:val="24"/>
          <w:lang w:eastAsia="ru-RU"/>
        </w:rPr>
        <w:t>осуществление полномочий по решению вопросов непосредственного обеспечения жизнедеятельности населения и отдельных государственных полномочий, переданных федеральными законами и законами Иркутской области</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2) осуществление отдельных государственных полномочий, переданных органам местного самоуправления федеральными законами и законами Иркутской области;</w:t>
      </w:r>
    </w:p>
    <w:p w:rsidR="00E56E00" w:rsidRPr="0023240A" w:rsidRDefault="00E56E00" w:rsidP="0023240A">
      <w:pPr>
        <w:suppressAutoHyphens w:val="0"/>
        <w:jc w:val="both"/>
        <w:rPr>
          <w:sz w:val="24"/>
          <w:szCs w:val="24"/>
          <w:lang w:eastAsia="ru-RU"/>
        </w:rPr>
      </w:pPr>
      <w:r w:rsidRPr="0023240A">
        <w:rPr>
          <w:sz w:val="24"/>
          <w:szCs w:val="24"/>
          <w:lang w:eastAsia="ru-RU"/>
        </w:rPr>
        <w:t>3) разработка и реализация документов стратегического планирования;</w:t>
      </w:r>
    </w:p>
    <w:p w:rsidR="00E56E00" w:rsidRPr="0023240A" w:rsidRDefault="00E56E00" w:rsidP="0023240A">
      <w:pPr>
        <w:suppressAutoHyphens w:val="0"/>
        <w:jc w:val="both"/>
        <w:rPr>
          <w:sz w:val="24"/>
          <w:szCs w:val="24"/>
          <w:lang w:eastAsia="ru-RU"/>
        </w:rPr>
      </w:pPr>
      <w:r w:rsidRPr="0023240A">
        <w:rPr>
          <w:sz w:val="24"/>
          <w:szCs w:val="24"/>
          <w:lang w:eastAsia="ru-RU"/>
        </w:rPr>
        <w:t>4) разработка бюджета округа, обеспечение его исполнения и подготовка отчета о его исполнении;</w:t>
      </w:r>
    </w:p>
    <w:p w:rsidR="00E56E00" w:rsidRPr="0023240A" w:rsidRDefault="00E56E00" w:rsidP="0023240A">
      <w:pPr>
        <w:suppressAutoHyphens w:val="0"/>
        <w:jc w:val="both"/>
        <w:rPr>
          <w:sz w:val="24"/>
          <w:szCs w:val="24"/>
          <w:lang w:eastAsia="ru-RU"/>
        </w:rPr>
      </w:pPr>
      <w:r w:rsidRPr="0023240A">
        <w:rPr>
          <w:sz w:val="24"/>
          <w:szCs w:val="24"/>
          <w:lang w:eastAsia="ru-RU"/>
        </w:rPr>
        <w:t>5) управление муниципальным долгом;</w:t>
      </w:r>
    </w:p>
    <w:p w:rsidR="00E56E00" w:rsidRPr="0023240A" w:rsidRDefault="00E56E00" w:rsidP="0023240A">
      <w:pPr>
        <w:suppressAutoHyphens w:val="0"/>
        <w:jc w:val="both"/>
        <w:rPr>
          <w:sz w:val="24"/>
          <w:szCs w:val="24"/>
          <w:lang w:eastAsia="ru-RU"/>
        </w:rPr>
      </w:pPr>
      <w:r w:rsidRPr="0023240A">
        <w:rPr>
          <w:sz w:val="24"/>
          <w:szCs w:val="24"/>
          <w:lang w:eastAsia="ru-RU"/>
        </w:rPr>
        <w:t xml:space="preserve">6) управление и распоряжение муниципальной собственностью в порядке, определяемом </w:t>
      </w:r>
      <w:r w:rsidRPr="0023240A">
        <w:rPr>
          <w:sz w:val="24"/>
          <w:szCs w:val="24"/>
        </w:rPr>
        <w:t>Думой округа</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7) осуществление функций и полномочий учредителя в отношении муниципальных предприятий и учреждений;</w:t>
      </w:r>
    </w:p>
    <w:p w:rsidR="00E56E00" w:rsidRPr="0023240A" w:rsidRDefault="00E56E00" w:rsidP="0023240A">
      <w:pPr>
        <w:suppressAutoHyphens w:val="0"/>
        <w:jc w:val="both"/>
        <w:rPr>
          <w:sz w:val="24"/>
          <w:szCs w:val="24"/>
          <w:lang w:eastAsia="ru-RU"/>
        </w:rPr>
      </w:pPr>
      <w:r w:rsidRPr="0023240A">
        <w:rPr>
          <w:sz w:val="24"/>
          <w:szCs w:val="24"/>
          <w:lang w:eastAsia="ru-RU"/>
        </w:rPr>
        <w:t xml:space="preserve">8) подготовка проектов решений </w:t>
      </w:r>
      <w:r w:rsidRPr="0023240A">
        <w:rPr>
          <w:sz w:val="24"/>
          <w:szCs w:val="24"/>
        </w:rPr>
        <w:t>Думы округа</w:t>
      </w:r>
      <w:r w:rsidRPr="0023240A">
        <w:rPr>
          <w:sz w:val="24"/>
          <w:szCs w:val="24"/>
          <w:lang w:eastAsia="ru-RU"/>
        </w:rPr>
        <w:t>, постановлений и распоряжений Администрации округа;</w:t>
      </w:r>
    </w:p>
    <w:p w:rsidR="00E56E00" w:rsidRPr="0023240A" w:rsidRDefault="00E56E00" w:rsidP="0023240A">
      <w:pPr>
        <w:suppressAutoHyphens w:val="0"/>
        <w:jc w:val="both"/>
        <w:rPr>
          <w:sz w:val="24"/>
          <w:szCs w:val="24"/>
          <w:lang w:eastAsia="ru-RU"/>
        </w:rPr>
      </w:pPr>
      <w:r w:rsidRPr="0023240A">
        <w:rPr>
          <w:sz w:val="24"/>
          <w:szCs w:val="24"/>
          <w:lang w:eastAsia="ru-RU"/>
        </w:rPr>
        <w:t>9) разработка генерального плана, проектов планировки и застройки, а также планов землеустройства на территории округа;</w:t>
      </w:r>
    </w:p>
    <w:p w:rsidR="00DD01AE" w:rsidRPr="0023240A" w:rsidRDefault="00E56E00" w:rsidP="0023240A">
      <w:pPr>
        <w:suppressAutoHyphens w:val="0"/>
        <w:jc w:val="both"/>
        <w:rPr>
          <w:sz w:val="24"/>
          <w:szCs w:val="24"/>
          <w:lang w:eastAsia="ru-RU"/>
        </w:rPr>
      </w:pPr>
      <w:r w:rsidRPr="0023240A">
        <w:rPr>
          <w:sz w:val="24"/>
          <w:szCs w:val="24"/>
          <w:lang w:eastAsia="ru-RU"/>
        </w:rPr>
        <w:t>10) участие в охране окружающей среды;</w:t>
      </w:r>
    </w:p>
    <w:p w:rsidR="00E56E00" w:rsidRPr="0023240A" w:rsidRDefault="00E56E00" w:rsidP="0023240A">
      <w:pPr>
        <w:suppressAutoHyphens w:val="0"/>
        <w:jc w:val="both"/>
        <w:rPr>
          <w:sz w:val="24"/>
          <w:szCs w:val="24"/>
          <w:lang w:eastAsia="ru-RU"/>
        </w:rPr>
      </w:pPr>
      <w:r w:rsidRPr="0023240A">
        <w:rPr>
          <w:sz w:val="24"/>
          <w:szCs w:val="24"/>
          <w:lang w:eastAsia="ru-RU"/>
        </w:rPr>
        <w:t xml:space="preserve">11) координация деятельности муниципальных организаций и учреждений образования, культуры, физической культуры и спорта и </w:t>
      </w:r>
      <w:r w:rsidR="008A5AFE" w:rsidRPr="0023240A">
        <w:rPr>
          <w:sz w:val="24"/>
          <w:szCs w:val="24"/>
          <w:lang w:eastAsia="ru-RU"/>
        </w:rPr>
        <w:t xml:space="preserve">в </w:t>
      </w:r>
      <w:r w:rsidRPr="0023240A">
        <w:rPr>
          <w:sz w:val="24"/>
          <w:szCs w:val="24"/>
          <w:lang w:eastAsia="ru-RU"/>
        </w:rPr>
        <w:t>других сферах, предусмотренных д</w:t>
      </w:r>
      <w:r w:rsidR="00DD01AE" w:rsidRPr="0023240A">
        <w:rPr>
          <w:sz w:val="24"/>
          <w:szCs w:val="24"/>
          <w:lang w:eastAsia="ru-RU"/>
        </w:rPr>
        <w:t>ействующим законодательством по решению вопросов непосредственного обеспечения жизнедеятельности населения</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12) управление муниципальным жилищным фондом и коммунальным бытовым хозяйством;</w:t>
      </w:r>
    </w:p>
    <w:p w:rsidR="00E56E00" w:rsidRPr="0023240A" w:rsidRDefault="00E56E00" w:rsidP="0023240A">
      <w:pPr>
        <w:suppressAutoHyphens w:val="0"/>
        <w:jc w:val="both"/>
        <w:rPr>
          <w:sz w:val="24"/>
          <w:szCs w:val="24"/>
          <w:lang w:eastAsia="ru-RU"/>
        </w:rPr>
      </w:pPr>
      <w:r w:rsidRPr="0023240A">
        <w:rPr>
          <w:sz w:val="24"/>
          <w:szCs w:val="24"/>
          <w:lang w:eastAsia="ru-RU"/>
        </w:rPr>
        <w:t>13) установление размера платы за пользование жилым помещением (плата за наем), платы за содержание и ремонт жилого помещения для нанимателей жилых помещений по договорам социального найма и договорам найма жилых помещений муниципального жилищного фонда и размера платы за содержание и ремонт жилого помещения для собственников жилых помещений, которые не приняли решение о выборе способа управления многоквартирным домом, размера платы за содержание и ремонт жилого помещения для собственников помещений в многоквартирном доме, которые не приняли решение на общем собрании об установлении размера платы за содержание и ремонт жилого помещения в соответствии с действующим законодательством;</w:t>
      </w:r>
    </w:p>
    <w:p w:rsidR="00E56E00" w:rsidRPr="0023240A" w:rsidRDefault="00E56E00" w:rsidP="0023240A">
      <w:pPr>
        <w:suppressAutoHyphens w:val="0"/>
        <w:jc w:val="both"/>
        <w:rPr>
          <w:sz w:val="24"/>
          <w:szCs w:val="24"/>
          <w:lang w:eastAsia="ru-RU"/>
        </w:rPr>
      </w:pPr>
      <w:r w:rsidRPr="0023240A">
        <w:rPr>
          <w:sz w:val="24"/>
          <w:szCs w:val="24"/>
          <w:lang w:eastAsia="ru-RU"/>
        </w:rPr>
        <w:t>14) строительство и реконструкция муниципальных объектов социальной и производственной инфраструктуры;</w:t>
      </w:r>
    </w:p>
    <w:p w:rsidR="00E56E00" w:rsidRPr="0023240A" w:rsidRDefault="00E56E00" w:rsidP="0023240A">
      <w:pPr>
        <w:suppressAutoHyphens w:val="0"/>
        <w:jc w:val="both"/>
        <w:rPr>
          <w:sz w:val="24"/>
          <w:szCs w:val="24"/>
          <w:lang w:eastAsia="ru-RU"/>
        </w:rPr>
      </w:pPr>
      <w:r w:rsidRPr="0023240A">
        <w:rPr>
          <w:sz w:val="24"/>
          <w:szCs w:val="24"/>
          <w:lang w:eastAsia="ru-RU"/>
        </w:rPr>
        <w:t>15) разработка и реализация программ использования и охраны земель;</w:t>
      </w:r>
    </w:p>
    <w:p w:rsidR="00E56E00" w:rsidRPr="0023240A" w:rsidRDefault="00E56E00" w:rsidP="0023240A">
      <w:pPr>
        <w:suppressAutoHyphens w:val="0"/>
        <w:jc w:val="both"/>
        <w:rPr>
          <w:sz w:val="24"/>
          <w:szCs w:val="24"/>
          <w:lang w:eastAsia="ru-RU"/>
        </w:rPr>
      </w:pPr>
      <w:r w:rsidRPr="0023240A">
        <w:rPr>
          <w:sz w:val="24"/>
          <w:szCs w:val="24"/>
          <w:lang w:eastAsia="ru-RU"/>
        </w:rPr>
        <w:t>16) организация охраны общественного порядка на территории округа силами муниципальной милиции, обеспечение первичных мер пожарной безопасности в соответствии с федеральными законами;</w:t>
      </w:r>
    </w:p>
    <w:p w:rsidR="00E56E00" w:rsidRPr="0023240A" w:rsidRDefault="00E56E00" w:rsidP="0023240A">
      <w:pPr>
        <w:suppressAutoHyphens w:val="0"/>
        <w:jc w:val="both"/>
        <w:rPr>
          <w:sz w:val="24"/>
          <w:szCs w:val="24"/>
          <w:lang w:eastAsia="ru-RU"/>
        </w:rPr>
      </w:pPr>
      <w:r w:rsidRPr="0023240A">
        <w:rPr>
          <w:sz w:val="24"/>
          <w:szCs w:val="24"/>
          <w:lang w:eastAsia="ru-RU"/>
        </w:rPr>
        <w:lastRenderedPageBreak/>
        <w:t>17) организация и осуществление видов муниципального контроля в соответствии с Федеральным законом от 31.07.2020 № 248-ФЗ «О государственном контроле (надзоре) и муниципальном контроле в Российской Федерации»;</w:t>
      </w:r>
    </w:p>
    <w:p w:rsidR="00E56E00" w:rsidRPr="0023240A" w:rsidRDefault="00E56E00" w:rsidP="0023240A">
      <w:pPr>
        <w:suppressAutoHyphens w:val="0"/>
        <w:jc w:val="both"/>
        <w:rPr>
          <w:sz w:val="24"/>
          <w:szCs w:val="24"/>
          <w:lang w:eastAsia="ru-RU"/>
        </w:rPr>
      </w:pPr>
      <w:r w:rsidRPr="0023240A">
        <w:rPr>
          <w:sz w:val="24"/>
          <w:szCs w:val="24"/>
          <w:lang w:eastAsia="ru-RU"/>
        </w:rPr>
        <w:t>18) разработка схемы размещения нестационарных торговых объектов.</w:t>
      </w:r>
    </w:p>
    <w:p w:rsidR="00E56E00" w:rsidRPr="0023240A" w:rsidRDefault="00E56E00" w:rsidP="0023240A">
      <w:pPr>
        <w:suppressAutoHyphens w:val="0"/>
        <w:jc w:val="both"/>
        <w:rPr>
          <w:sz w:val="24"/>
          <w:szCs w:val="24"/>
          <w:lang w:eastAsia="ru-RU"/>
        </w:rPr>
      </w:pPr>
      <w:r w:rsidRPr="0023240A">
        <w:rPr>
          <w:sz w:val="24"/>
          <w:szCs w:val="24"/>
          <w:lang w:eastAsia="ru-RU"/>
        </w:rPr>
        <w:t>19) осуществление полномочий, предусмотренных частью 2 статьи 18 Федерального закона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E56E00" w:rsidRPr="0023240A" w:rsidRDefault="00E56E00" w:rsidP="0023240A">
      <w:pPr>
        <w:suppressAutoHyphens w:val="0"/>
        <w:jc w:val="both"/>
        <w:rPr>
          <w:sz w:val="24"/>
          <w:szCs w:val="24"/>
          <w:lang w:eastAsia="ru-RU"/>
        </w:rPr>
      </w:pPr>
      <w:r w:rsidRPr="0023240A">
        <w:rPr>
          <w:sz w:val="24"/>
          <w:szCs w:val="24"/>
          <w:lang w:eastAsia="ru-RU"/>
        </w:rPr>
        <w:t xml:space="preserve">20) установление порядка установления, изменения и отмены муниципальных маршрутов регулярных перевозок (в том числе оснований для отказа в установлении либо изменении муниципальных маршрутов регулярных перевозок, оснований для отмены муниципальных маршрутов регулярных перевозок) в границах муниципального образования, установление регулируемых тарифов на перевозки по муниципальным маршрутам регулярных перевозок в границах </w:t>
      </w:r>
      <w:r w:rsidR="004B7E2F" w:rsidRPr="0023240A">
        <w:rPr>
          <w:sz w:val="24"/>
          <w:szCs w:val="24"/>
          <w:lang w:eastAsia="ru-RU"/>
        </w:rPr>
        <w:t>Усть-Удинского</w:t>
      </w:r>
      <w:r w:rsidRPr="0023240A">
        <w:rPr>
          <w:iCs/>
          <w:sz w:val="24"/>
          <w:szCs w:val="24"/>
        </w:rPr>
        <w:t xml:space="preserve"> муниципального округа</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21) осуществление полномочий в области мобилизационной подготовки и мобилизации в соответствии с Федеральным законом от 26.02.1997 № 31-ФЗ «О мобилизационной подготовке и мобилизации в Российской Федерации»;</w:t>
      </w:r>
    </w:p>
    <w:p w:rsidR="00E56E00" w:rsidRPr="0023240A" w:rsidRDefault="00E56E00" w:rsidP="0023240A">
      <w:pPr>
        <w:suppressAutoHyphens w:val="0"/>
        <w:jc w:val="both"/>
        <w:rPr>
          <w:sz w:val="24"/>
          <w:szCs w:val="24"/>
          <w:lang w:eastAsia="ru-RU"/>
        </w:rPr>
      </w:pPr>
      <w:r w:rsidRPr="0023240A">
        <w:rPr>
          <w:sz w:val="24"/>
          <w:szCs w:val="24"/>
        </w:rPr>
        <w:t>22) иные полномочия, отнесенные к ведению Администрации округа, за исключением отнесенных к компетенции Думы округа.</w:t>
      </w:r>
    </w:p>
    <w:p w:rsidR="00E56E00" w:rsidRPr="0023240A" w:rsidRDefault="0082368B" w:rsidP="0023240A">
      <w:pPr>
        <w:suppressAutoHyphens w:val="0"/>
        <w:jc w:val="both"/>
        <w:rPr>
          <w:sz w:val="24"/>
          <w:szCs w:val="24"/>
          <w:lang w:eastAsia="ru-RU"/>
        </w:rPr>
      </w:pPr>
      <w:r w:rsidRPr="0023240A">
        <w:rPr>
          <w:sz w:val="24"/>
          <w:szCs w:val="24"/>
          <w:lang w:eastAsia="ru-RU"/>
        </w:rPr>
        <w:t>6</w:t>
      </w:r>
      <w:r w:rsidR="00E56E00" w:rsidRPr="0023240A">
        <w:rPr>
          <w:sz w:val="24"/>
          <w:szCs w:val="24"/>
          <w:lang w:eastAsia="ru-RU"/>
        </w:rPr>
        <w:t>. Администрация округа реализует иные полномочия, отнесенные к компетенции Администрации округа федеральными законами, законами Иркутской области, настоящим Уставом и иными муниципальными правовыми актами.</w:t>
      </w:r>
    </w:p>
    <w:p w:rsidR="00E56E00" w:rsidRPr="0023240A" w:rsidRDefault="00E56E00" w:rsidP="0023240A">
      <w:pPr>
        <w:suppressAutoHyphens w:val="0"/>
        <w:jc w:val="both"/>
        <w:rPr>
          <w:bCs/>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1</w:t>
      </w:r>
      <w:r w:rsidR="00464F17" w:rsidRPr="0023240A">
        <w:rPr>
          <w:bCs/>
          <w:sz w:val="24"/>
          <w:szCs w:val="24"/>
          <w:lang w:eastAsia="ru-RU"/>
        </w:rPr>
        <w:t>9</w:t>
      </w:r>
      <w:r w:rsidRPr="0023240A">
        <w:rPr>
          <w:bCs/>
          <w:sz w:val="24"/>
          <w:szCs w:val="24"/>
          <w:lang w:eastAsia="ru-RU"/>
        </w:rPr>
        <w:t>. Контрольно-</w:t>
      </w:r>
      <w:r w:rsidR="004B7E2F" w:rsidRPr="0023240A">
        <w:rPr>
          <w:bCs/>
          <w:sz w:val="24"/>
          <w:szCs w:val="24"/>
          <w:lang w:eastAsia="ru-RU"/>
        </w:rPr>
        <w:t>счетный орган</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 xml:space="preserve">1. В целях осуществления внешнего муниципального финансового контроля </w:t>
      </w:r>
      <w:r w:rsidRPr="0023240A">
        <w:rPr>
          <w:sz w:val="24"/>
          <w:szCs w:val="24"/>
        </w:rPr>
        <w:t>Дума округа</w:t>
      </w:r>
      <w:r w:rsidRPr="0023240A">
        <w:rPr>
          <w:sz w:val="24"/>
          <w:szCs w:val="24"/>
          <w:lang w:eastAsia="ru-RU"/>
        </w:rPr>
        <w:t xml:space="preserve"> образовывает Контрольно-</w:t>
      </w:r>
      <w:r w:rsidR="004B7E2F" w:rsidRPr="0023240A">
        <w:rPr>
          <w:sz w:val="24"/>
          <w:szCs w:val="24"/>
          <w:lang w:eastAsia="ru-RU"/>
        </w:rPr>
        <w:t>счетный орган</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2. Порядок организации и деятельности Контрольно-</w:t>
      </w:r>
      <w:r w:rsidR="004B7E2F" w:rsidRPr="0023240A">
        <w:rPr>
          <w:sz w:val="24"/>
          <w:szCs w:val="24"/>
          <w:lang w:eastAsia="ru-RU"/>
        </w:rPr>
        <w:t>счетного органа</w:t>
      </w:r>
      <w:r w:rsidRPr="0023240A">
        <w:rPr>
          <w:sz w:val="24"/>
          <w:szCs w:val="24"/>
          <w:lang w:eastAsia="ru-RU"/>
        </w:rPr>
        <w:t xml:space="preserve">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w:t>
      </w:r>
      <w:r w:rsidRPr="0023240A">
        <w:rPr>
          <w:sz w:val="24"/>
          <w:szCs w:val="24"/>
        </w:rPr>
        <w:t xml:space="preserve">Федеральным законом </w:t>
      </w:r>
      <w:r w:rsidRPr="0023240A">
        <w:rPr>
          <w:sz w:val="24"/>
          <w:szCs w:val="24"/>
          <w:lang w:eastAsia="ru-RU"/>
        </w:rPr>
        <w:t>№ 33-ФЗ,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w:t>
      </w:r>
      <w:r w:rsidR="004B7E2F" w:rsidRPr="0023240A">
        <w:rPr>
          <w:sz w:val="24"/>
          <w:szCs w:val="24"/>
          <w:lang w:eastAsia="ru-RU"/>
        </w:rPr>
        <w:t>счетного органа</w:t>
      </w:r>
      <w:r w:rsidRPr="0023240A">
        <w:rPr>
          <w:sz w:val="24"/>
          <w:szCs w:val="24"/>
          <w:lang w:eastAsia="ru-RU"/>
        </w:rPr>
        <w:t xml:space="preserve"> осуществляется также законами Иркутской области.</w:t>
      </w:r>
    </w:p>
    <w:p w:rsidR="00E56E00" w:rsidRPr="0023240A" w:rsidRDefault="00E56E00" w:rsidP="0023240A">
      <w:pPr>
        <w:suppressAutoHyphens w:val="0"/>
        <w:jc w:val="both"/>
        <w:rPr>
          <w:sz w:val="24"/>
          <w:szCs w:val="24"/>
          <w:lang w:eastAsia="ru-RU"/>
        </w:rPr>
      </w:pPr>
      <w:r w:rsidRPr="0023240A">
        <w:rPr>
          <w:sz w:val="24"/>
          <w:szCs w:val="24"/>
          <w:lang w:eastAsia="ru-RU"/>
        </w:rPr>
        <w:t>3. Контрольно-</w:t>
      </w:r>
      <w:r w:rsidR="004B7E2F" w:rsidRPr="0023240A">
        <w:rPr>
          <w:sz w:val="24"/>
          <w:szCs w:val="24"/>
          <w:lang w:eastAsia="ru-RU"/>
        </w:rPr>
        <w:t>счетный орган</w:t>
      </w:r>
      <w:r w:rsidRPr="0023240A">
        <w:rPr>
          <w:sz w:val="24"/>
          <w:szCs w:val="24"/>
          <w:lang w:eastAsia="ru-RU"/>
        </w:rPr>
        <w:t xml:space="preserve"> обладает правами юридического лица.</w:t>
      </w:r>
    </w:p>
    <w:p w:rsidR="00E56E00" w:rsidRPr="0023240A" w:rsidRDefault="00E56E00" w:rsidP="0023240A">
      <w:pPr>
        <w:suppressAutoHyphens w:val="0"/>
        <w:jc w:val="both"/>
        <w:rPr>
          <w:sz w:val="24"/>
          <w:szCs w:val="24"/>
          <w:lang w:eastAsia="ru-RU"/>
        </w:rPr>
      </w:pPr>
      <w:r w:rsidRPr="0023240A">
        <w:rPr>
          <w:sz w:val="24"/>
          <w:szCs w:val="24"/>
          <w:lang w:eastAsia="ru-RU"/>
        </w:rPr>
        <w:t>4. Полномочия, состав и порядок деятельности Контрольно-</w:t>
      </w:r>
      <w:r w:rsidR="004B7E2F" w:rsidRPr="0023240A">
        <w:rPr>
          <w:sz w:val="24"/>
          <w:szCs w:val="24"/>
          <w:lang w:eastAsia="ru-RU"/>
        </w:rPr>
        <w:t>счетного органа</w:t>
      </w:r>
      <w:r w:rsidRPr="0023240A">
        <w:rPr>
          <w:sz w:val="24"/>
          <w:szCs w:val="24"/>
          <w:lang w:eastAsia="ru-RU"/>
        </w:rPr>
        <w:t xml:space="preserve"> устанавливаются положением о Контрольно-</w:t>
      </w:r>
      <w:r w:rsidR="004B7E2F" w:rsidRPr="0023240A">
        <w:rPr>
          <w:sz w:val="24"/>
          <w:szCs w:val="24"/>
          <w:lang w:eastAsia="ru-RU"/>
        </w:rPr>
        <w:t>счетном органе</w:t>
      </w:r>
      <w:r w:rsidRPr="0023240A">
        <w:rPr>
          <w:sz w:val="24"/>
          <w:szCs w:val="24"/>
          <w:lang w:eastAsia="ru-RU"/>
        </w:rPr>
        <w:t>, утверждаемым решением Думы округа в соответствии с действующим законодательством.</w:t>
      </w:r>
    </w:p>
    <w:p w:rsidR="008A5AFE" w:rsidRPr="0023240A" w:rsidRDefault="008A5AFE" w:rsidP="0023240A">
      <w:pPr>
        <w:suppressAutoHyphens w:val="0"/>
        <w:jc w:val="both"/>
        <w:rPr>
          <w:sz w:val="24"/>
          <w:szCs w:val="24"/>
          <w:lang w:eastAsia="ru-RU"/>
        </w:rPr>
      </w:pPr>
    </w:p>
    <w:p w:rsidR="00E56E00" w:rsidRPr="0023240A" w:rsidRDefault="00464F17" w:rsidP="0023240A">
      <w:pPr>
        <w:suppressAutoHyphens w:val="0"/>
        <w:jc w:val="both"/>
        <w:rPr>
          <w:sz w:val="24"/>
          <w:szCs w:val="24"/>
          <w:lang w:eastAsia="ru-RU"/>
        </w:rPr>
      </w:pPr>
      <w:r w:rsidRPr="0023240A">
        <w:rPr>
          <w:bCs/>
          <w:sz w:val="24"/>
          <w:szCs w:val="24"/>
          <w:lang w:eastAsia="ru-RU"/>
        </w:rPr>
        <w:t>Статья 20</w:t>
      </w:r>
      <w:r w:rsidR="00E56E00" w:rsidRPr="0023240A">
        <w:rPr>
          <w:bCs/>
          <w:sz w:val="24"/>
          <w:szCs w:val="24"/>
          <w:lang w:eastAsia="ru-RU"/>
        </w:rPr>
        <w:t>. Муниципальная служба</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 xml:space="preserve">1. </w:t>
      </w:r>
      <w:r w:rsidRPr="0023240A">
        <w:rPr>
          <w:rFonts w:eastAsia="Calibri"/>
          <w:sz w:val="24"/>
          <w:szCs w:val="24"/>
          <w:lang w:eastAsia="en-US"/>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настоящим Уставом и иными муниципальными правовыми актами.</w:t>
      </w:r>
    </w:p>
    <w:p w:rsidR="00E56E00" w:rsidRPr="0023240A" w:rsidRDefault="00E56E00" w:rsidP="0023240A">
      <w:pPr>
        <w:suppressAutoHyphens w:val="0"/>
        <w:jc w:val="both"/>
        <w:rPr>
          <w:sz w:val="24"/>
          <w:szCs w:val="24"/>
        </w:rPr>
      </w:pPr>
    </w:p>
    <w:p w:rsidR="00E56E00" w:rsidRPr="0023240A" w:rsidRDefault="00E56E00" w:rsidP="0023240A">
      <w:pPr>
        <w:autoSpaceDE w:val="0"/>
        <w:autoSpaceDN w:val="0"/>
        <w:adjustRightInd w:val="0"/>
        <w:jc w:val="center"/>
        <w:outlineLvl w:val="0"/>
        <w:rPr>
          <w:bCs/>
          <w:sz w:val="24"/>
          <w:szCs w:val="24"/>
        </w:rPr>
      </w:pPr>
      <w:r w:rsidRPr="0023240A">
        <w:rPr>
          <w:bCs/>
          <w:sz w:val="24"/>
          <w:szCs w:val="24"/>
        </w:rPr>
        <w:t xml:space="preserve">Глава 3. </w:t>
      </w:r>
      <w:r w:rsidR="00FC01C4" w:rsidRPr="0023240A">
        <w:rPr>
          <w:bCs/>
          <w:sz w:val="24"/>
          <w:szCs w:val="24"/>
        </w:rPr>
        <w:t>Вопросы местного значения</w:t>
      </w:r>
    </w:p>
    <w:p w:rsidR="00E56E00" w:rsidRPr="0023240A" w:rsidRDefault="00E56E00" w:rsidP="0023240A">
      <w:pPr>
        <w:rPr>
          <w:sz w:val="24"/>
          <w:szCs w:val="24"/>
        </w:rPr>
      </w:pP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Статья 2</w:t>
      </w:r>
      <w:r w:rsidR="00464F17" w:rsidRPr="0023240A">
        <w:rPr>
          <w:sz w:val="24"/>
          <w:szCs w:val="24"/>
          <w:lang w:eastAsia="ru-RU"/>
        </w:rPr>
        <w:t>1</w:t>
      </w:r>
      <w:r w:rsidRPr="0023240A">
        <w:rPr>
          <w:sz w:val="24"/>
          <w:szCs w:val="24"/>
          <w:lang w:eastAsia="ru-RU"/>
        </w:rPr>
        <w:t>. Вопросы местного значения</w:t>
      </w:r>
      <w:r w:rsidR="004B7E2F" w:rsidRPr="0023240A">
        <w:rPr>
          <w:sz w:val="24"/>
          <w:szCs w:val="24"/>
          <w:lang w:eastAsia="ru-RU"/>
        </w:rPr>
        <w:t xml:space="preserve"> Усть-Удинского</w:t>
      </w:r>
      <w:r w:rsidRPr="0023240A">
        <w:rPr>
          <w:iCs/>
          <w:sz w:val="24"/>
          <w:szCs w:val="24"/>
        </w:rPr>
        <w:t xml:space="preserve"> муниципального округа</w:t>
      </w:r>
    </w:p>
    <w:p w:rsidR="00FC01C4" w:rsidRPr="0023240A" w:rsidRDefault="00FC01C4" w:rsidP="0023240A">
      <w:pPr>
        <w:suppressAutoHyphens w:val="0"/>
        <w:autoSpaceDE w:val="0"/>
        <w:autoSpaceDN w:val="0"/>
        <w:adjustRightInd w:val="0"/>
        <w:jc w:val="both"/>
        <w:rPr>
          <w:sz w:val="24"/>
          <w:szCs w:val="24"/>
          <w:lang w:eastAsia="ru-RU"/>
        </w:rPr>
      </w:pP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 xml:space="preserve">1. К вопросам местного значения </w:t>
      </w:r>
      <w:r w:rsidR="004B7E2F" w:rsidRPr="0023240A">
        <w:rPr>
          <w:sz w:val="24"/>
          <w:szCs w:val="24"/>
          <w:lang w:eastAsia="ru-RU"/>
        </w:rPr>
        <w:t>Усть-Удинского</w:t>
      </w:r>
      <w:r w:rsidRPr="0023240A">
        <w:rPr>
          <w:iCs/>
          <w:sz w:val="24"/>
          <w:szCs w:val="24"/>
        </w:rPr>
        <w:t xml:space="preserve"> муниципального округа </w:t>
      </w:r>
      <w:r w:rsidRPr="0023240A">
        <w:rPr>
          <w:sz w:val="24"/>
          <w:szCs w:val="24"/>
          <w:lang w:eastAsia="ru-RU"/>
        </w:rPr>
        <w:t>относятся:</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1) составление и рассмотрение проекта бюджета округа, утверждение и исполнение бюджета округа, осуществление контроля за его исполнением, составление и утверждение отчета об исполнении бюджета округа;</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lastRenderedPageBreak/>
        <w:t xml:space="preserve">2) </w:t>
      </w:r>
      <w:r w:rsidR="00017097" w:rsidRPr="0023240A">
        <w:rPr>
          <w:sz w:val="24"/>
          <w:szCs w:val="24"/>
          <w:lang w:eastAsia="ru-RU"/>
        </w:rPr>
        <w:t>введение</w:t>
      </w:r>
      <w:r w:rsidRPr="0023240A">
        <w:rPr>
          <w:sz w:val="24"/>
          <w:szCs w:val="24"/>
          <w:lang w:eastAsia="ru-RU"/>
        </w:rPr>
        <w:t>, изменение и отмена местных налогов и сборов округа;</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3) владение, пользование и распоряжение имуществом, находящимся в муниципальной собственности округа;</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4) организация в границах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6) дорожная деятельность в отношении автомобильных дорог местного значения в границах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7) обеспечение проживающих в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 xml:space="preserve">8) создание условий для предоставления транспортных услуг населению и организация транспортного обслуживания населения в границах </w:t>
      </w:r>
      <w:r w:rsidRPr="0023240A">
        <w:rPr>
          <w:iCs/>
          <w:sz w:val="24"/>
          <w:szCs w:val="24"/>
        </w:rPr>
        <w:t>округа</w:t>
      </w:r>
      <w:r w:rsidRPr="0023240A">
        <w:rPr>
          <w:sz w:val="24"/>
          <w:szCs w:val="24"/>
          <w:lang w:eastAsia="ru-RU"/>
        </w:rPr>
        <w:t>;</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городского округа;</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Pr="0023240A">
        <w:rPr>
          <w:iCs/>
          <w:sz w:val="24"/>
          <w:szCs w:val="24"/>
        </w:rPr>
        <w:t>округа</w:t>
      </w:r>
      <w:r w:rsidRPr="0023240A">
        <w:rPr>
          <w:sz w:val="24"/>
          <w:szCs w:val="24"/>
          <w:lang w:eastAsia="ru-RU"/>
        </w:rPr>
        <w:t>,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 xml:space="preserve">11) участие в предупреждении и ликвидации последствий чрезвычайных ситуаций в границах </w:t>
      </w:r>
      <w:r w:rsidRPr="0023240A">
        <w:rPr>
          <w:iCs/>
          <w:sz w:val="24"/>
          <w:szCs w:val="24"/>
        </w:rPr>
        <w:t>округа</w:t>
      </w:r>
      <w:r w:rsidRPr="0023240A">
        <w:rPr>
          <w:sz w:val="24"/>
          <w:szCs w:val="24"/>
          <w:lang w:eastAsia="ru-RU"/>
        </w:rPr>
        <w:t>;</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 xml:space="preserve">12) организация охраны общественного порядка на территории </w:t>
      </w:r>
      <w:r w:rsidRPr="0023240A">
        <w:rPr>
          <w:iCs/>
          <w:sz w:val="24"/>
          <w:szCs w:val="24"/>
        </w:rPr>
        <w:t>округа</w:t>
      </w:r>
      <w:r w:rsidRPr="0023240A">
        <w:rPr>
          <w:sz w:val="24"/>
          <w:szCs w:val="24"/>
          <w:lang w:eastAsia="ru-RU"/>
        </w:rPr>
        <w:t xml:space="preserve"> муниципальной милицией;</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 xml:space="preserve">13) предоставление помещения для работы на обслуживаемом административном участке </w:t>
      </w:r>
      <w:r w:rsidRPr="0023240A">
        <w:rPr>
          <w:iCs/>
          <w:sz w:val="24"/>
          <w:szCs w:val="24"/>
        </w:rPr>
        <w:t>округа</w:t>
      </w:r>
      <w:r w:rsidRPr="0023240A">
        <w:rPr>
          <w:sz w:val="24"/>
          <w:szCs w:val="24"/>
          <w:lang w:eastAsia="ru-RU"/>
        </w:rPr>
        <w:t xml:space="preserve"> сотруднику, замещающему должность участкового уполномоченного полиции;</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14)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w:t>
      </w:r>
      <w:r w:rsidR="00005834" w:rsidRPr="0023240A">
        <w:rPr>
          <w:sz w:val="24"/>
          <w:szCs w:val="24"/>
          <w:lang w:eastAsia="ru-RU"/>
        </w:rPr>
        <w:t>анностей по указанной должности;</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15) обеспечение первичных мер пожарной безопасности в границах округа;</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 xml:space="preserve">16) организация мероприятий по охране окружающей среды в границах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sidRPr="0023240A">
        <w:rPr>
          <w:iCs/>
          <w:sz w:val="24"/>
          <w:szCs w:val="24"/>
        </w:rPr>
        <w:t>округа</w:t>
      </w:r>
      <w:r w:rsidRPr="0023240A">
        <w:rPr>
          <w:sz w:val="24"/>
          <w:szCs w:val="24"/>
          <w:lang w:eastAsia="ru-RU"/>
        </w:rPr>
        <w:t>;</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 xml:space="preserve">17)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Иркутской области), организация предоставления дополнительного образования взрослых по дополнительным образовательным </w:t>
      </w:r>
      <w:r w:rsidRPr="0023240A">
        <w:rPr>
          <w:sz w:val="24"/>
          <w:szCs w:val="24"/>
          <w:lang w:eastAsia="ru-RU"/>
        </w:rPr>
        <w:lastRenderedPageBreak/>
        <w:t>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18) создание условий для оказания медицинской помощи населению на территории округа (за исключением территорий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19) создание условий для обеспечения жителей округа услугами связи, общественного питания, торговли и бытового обслуживания;</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20) организация библиотечного обслуживания населения, комплектование и обеспечение сохранности библиотечных фондов библиотек округа;</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21) создание условий для организации досуга и обеспечения жителей округа услугами организаций культуры;</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округе;</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23) сохранение, использование и популяризация объектов культурного наследия (памятников истории и культуры), находящихся в собственности округа, охрана объектов культурного наследия (памятников истории и культуры) местного (муниципального) значения, расположенных на территории округа;</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24) обеспечение условий для развития на территории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округа;</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25) создание условий для массового отдыха жителей округа и организация обустройства мест массового отдыха населения;</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26) формирование и содержание муниципального архива;</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27) организация ритуальных услуг и содержание мест захоронения;</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28)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29) утверждение правил благоустройства территории округа, осуществление муниципального контроля в сфере благоустройства, предметом которого является соблюдение правил благоустройства территории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округа;</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30) утверждение генеральных планов округа, правил землепользования и застройки, утверждение подготовленной на основе генеральных планов округа документ</w:t>
      </w:r>
      <w:r w:rsidR="005D75A6" w:rsidRPr="0023240A">
        <w:rPr>
          <w:sz w:val="24"/>
          <w:szCs w:val="24"/>
          <w:lang w:eastAsia="ru-RU"/>
        </w:rPr>
        <w:t>ации по планировке территории</w:t>
      </w:r>
      <w:r w:rsidRPr="0023240A">
        <w:rPr>
          <w:sz w:val="24"/>
          <w:szCs w:val="24"/>
          <w:lang w:eastAsia="ru-RU"/>
        </w:rPr>
        <w:t xml:space="preserve">,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округа, утверждение местных нормативов градостроительного проектирования округа, ведение информационной системы обеспечения градостроительной деятельности, осуществляемой на территории округа, резервирование земель и изъятие земельных участков в границах округа для муниципальных нужд, осуществление муниципального земельного контроля в границах округа, </w:t>
      </w:r>
      <w:r w:rsidRPr="0023240A">
        <w:rPr>
          <w:sz w:val="24"/>
          <w:szCs w:val="24"/>
          <w:lang w:eastAsia="ru-RU"/>
        </w:rPr>
        <w:lastRenderedPageBreak/>
        <w:t>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округ</w:t>
      </w:r>
      <w:r w:rsidR="005D75A6" w:rsidRPr="0023240A">
        <w:rPr>
          <w:sz w:val="24"/>
          <w:szCs w:val="24"/>
          <w:lang w:eastAsia="ru-RU"/>
        </w:rPr>
        <w:t>а</w:t>
      </w:r>
      <w:r w:rsidRPr="0023240A">
        <w:rPr>
          <w:sz w:val="24"/>
          <w:szCs w:val="24"/>
          <w:lang w:eastAsia="ru-RU"/>
        </w:rPr>
        <w:t>,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 xml:space="preserve">31) утверждение схемы размещения рекламных конструкций, выдача разрешений на установку и эксплуатацию рекламных конструкций на территории округа, аннулирование таких разрешений, выдача предписаний о демонтаже самовольно установленных рекламных конструкций на территории округа, осуществляемые в соответствии с Федеральным законом </w:t>
      </w:r>
      <w:r w:rsidR="005D75A6" w:rsidRPr="0023240A">
        <w:rPr>
          <w:sz w:val="24"/>
          <w:szCs w:val="24"/>
          <w:lang w:eastAsia="ru-RU"/>
        </w:rPr>
        <w:t>«</w:t>
      </w:r>
      <w:r w:rsidRPr="0023240A">
        <w:rPr>
          <w:sz w:val="24"/>
          <w:szCs w:val="24"/>
          <w:lang w:eastAsia="ru-RU"/>
        </w:rPr>
        <w:t>О рекламе</w:t>
      </w:r>
      <w:r w:rsidR="005D75A6" w:rsidRPr="0023240A">
        <w:rPr>
          <w:sz w:val="24"/>
          <w:szCs w:val="24"/>
          <w:lang w:eastAsia="ru-RU"/>
        </w:rPr>
        <w:t>»</w:t>
      </w:r>
      <w:r w:rsidRPr="0023240A">
        <w:rPr>
          <w:sz w:val="24"/>
          <w:szCs w:val="24"/>
          <w:lang w:eastAsia="ru-RU"/>
        </w:rPr>
        <w:t>;</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32) принятие решений о создании, об упразднении лесничеств, создаваемых в их составе участковых лесничеств, расположенных на землях населенных пунктов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33) осуществление мероприятий по лесоустройству в отношении лесов, расположенных на землях населенных пунктов округа;</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округа, изменение, аннулирование таких наименований, размещение информации в государственном адресном реестре;</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35) организация и осуществление мероприятий по территориальной обороне и гражданской обороне, защите населения и территории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36) создание, содержание и организация деятельности аварийно-спасательных служб и (или) аварийно-спасательных формирований на территории округа;</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37) осуществление муниципального контроля в области охраны и использования особо охраняемых природных территорий местного значения;</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38) организация и осуществление мероприятий по мобилизационной подготовке муниципальных предприятий и учреждений, находящихся на территории округа;</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39) осуществление мероприятий по обеспечению безопасности людей на водных объектах, охране их жизни и здоровья;</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 xml:space="preserve">40)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w:t>
      </w:r>
      <w:r w:rsidRPr="0023240A">
        <w:rPr>
          <w:sz w:val="24"/>
          <w:szCs w:val="24"/>
          <w:lang w:eastAsia="ru-RU"/>
        </w:rPr>
        <w:lastRenderedPageBreak/>
        <w:t>некоммерческим организациям, благотворительной деятельности и добровольчеству (волонтерству);</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41)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округе;</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42)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43)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44) осуществление муниципального лесного контроля;</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45) обеспечение выполнения работ, необходимых для создания искусственных земельных участков для нужд округа в соответствии с федеральным законом;</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46) осуществление мер по противодействию коррупции в границах округа;</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47) организация в соответствии с федеральным законом выполнения комплексных кадастровых работ и утверждение карты-плана территории;</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48) принятие решений и проведение на территории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49)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округа;</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 xml:space="preserve">50) осуществление учета личных подсобных хозяйств, которые ведут граждане в соответствии с Федеральным законом от 7 июля 2003 года № 112-ФЗ </w:t>
      </w:r>
      <w:r w:rsidR="005B36BE" w:rsidRPr="0023240A">
        <w:rPr>
          <w:sz w:val="24"/>
          <w:szCs w:val="24"/>
          <w:lang w:eastAsia="ru-RU"/>
        </w:rPr>
        <w:t>«</w:t>
      </w:r>
      <w:r w:rsidRPr="0023240A">
        <w:rPr>
          <w:sz w:val="24"/>
          <w:szCs w:val="24"/>
          <w:lang w:eastAsia="ru-RU"/>
        </w:rPr>
        <w:t>О личном подсобном хозяйстве</w:t>
      </w:r>
      <w:r w:rsidR="005D75A6" w:rsidRPr="0023240A">
        <w:rPr>
          <w:sz w:val="24"/>
          <w:szCs w:val="24"/>
          <w:lang w:eastAsia="ru-RU"/>
        </w:rPr>
        <w:t>»</w:t>
      </w:r>
      <w:r w:rsidRPr="0023240A">
        <w:rPr>
          <w:sz w:val="24"/>
          <w:szCs w:val="24"/>
          <w:lang w:eastAsia="ru-RU"/>
        </w:rPr>
        <w:t>, в похозяйственных книгах.</w:t>
      </w:r>
    </w:p>
    <w:p w:rsidR="00FC01C4" w:rsidRPr="0023240A" w:rsidRDefault="00FC01C4" w:rsidP="0023240A">
      <w:pPr>
        <w:suppressAutoHyphens w:val="0"/>
        <w:autoSpaceDE w:val="0"/>
        <w:autoSpaceDN w:val="0"/>
        <w:adjustRightInd w:val="0"/>
        <w:jc w:val="both"/>
        <w:rPr>
          <w:sz w:val="24"/>
          <w:szCs w:val="24"/>
          <w:lang w:eastAsia="ru-RU"/>
        </w:rPr>
      </w:pPr>
      <w:r w:rsidRPr="0023240A">
        <w:rPr>
          <w:sz w:val="24"/>
          <w:szCs w:val="24"/>
          <w:lang w:eastAsia="ru-RU"/>
        </w:rPr>
        <w:t>2. В настоящем Уставе понятия «вопросы местного значения» и «</w:t>
      </w:r>
      <w:r w:rsidR="005D75A6" w:rsidRPr="0023240A">
        <w:rPr>
          <w:sz w:val="24"/>
          <w:szCs w:val="24"/>
          <w:lang w:eastAsia="ru-RU"/>
        </w:rPr>
        <w:t>вопросы непосредственного обеспечения жизнедеятельности населения» равнозначны.</w:t>
      </w:r>
    </w:p>
    <w:p w:rsidR="00E56E00" w:rsidRPr="0023240A" w:rsidRDefault="00E56E00" w:rsidP="0023240A">
      <w:pPr>
        <w:autoSpaceDE w:val="0"/>
        <w:autoSpaceDN w:val="0"/>
        <w:adjustRightInd w:val="0"/>
        <w:jc w:val="both"/>
        <w:rPr>
          <w:sz w:val="24"/>
          <w:szCs w:val="24"/>
        </w:rPr>
      </w:pPr>
    </w:p>
    <w:p w:rsidR="00FC01C4" w:rsidRPr="0023240A" w:rsidRDefault="00FC01C4" w:rsidP="0023240A">
      <w:pPr>
        <w:suppressAutoHyphens w:val="0"/>
        <w:autoSpaceDE w:val="0"/>
        <w:autoSpaceDN w:val="0"/>
        <w:adjustRightInd w:val="0"/>
        <w:jc w:val="both"/>
        <w:outlineLvl w:val="0"/>
        <w:rPr>
          <w:bCs/>
          <w:sz w:val="24"/>
          <w:szCs w:val="24"/>
          <w:lang w:eastAsia="ru-RU"/>
        </w:rPr>
      </w:pPr>
      <w:r w:rsidRPr="0023240A">
        <w:rPr>
          <w:bCs/>
          <w:sz w:val="24"/>
          <w:szCs w:val="24"/>
          <w:lang w:eastAsia="ru-RU"/>
        </w:rPr>
        <w:t xml:space="preserve">Статья </w:t>
      </w:r>
      <w:r w:rsidR="005D75A6" w:rsidRPr="0023240A">
        <w:rPr>
          <w:bCs/>
          <w:sz w:val="24"/>
          <w:szCs w:val="24"/>
          <w:lang w:eastAsia="ru-RU"/>
        </w:rPr>
        <w:t>2</w:t>
      </w:r>
      <w:r w:rsidR="00464F17" w:rsidRPr="0023240A">
        <w:rPr>
          <w:bCs/>
          <w:sz w:val="24"/>
          <w:szCs w:val="24"/>
          <w:lang w:eastAsia="ru-RU"/>
        </w:rPr>
        <w:t>2</w:t>
      </w:r>
      <w:r w:rsidRPr="0023240A">
        <w:rPr>
          <w:bCs/>
          <w:sz w:val="24"/>
          <w:szCs w:val="24"/>
          <w:lang w:eastAsia="ru-RU"/>
        </w:rPr>
        <w:t>. Права органов местного самоуправления</w:t>
      </w:r>
      <w:r w:rsidR="004B7E2F" w:rsidRPr="0023240A">
        <w:rPr>
          <w:bCs/>
          <w:sz w:val="24"/>
          <w:szCs w:val="24"/>
          <w:lang w:eastAsia="ru-RU"/>
        </w:rPr>
        <w:t xml:space="preserve"> Усть-Удинского</w:t>
      </w:r>
      <w:r w:rsidRPr="0023240A">
        <w:rPr>
          <w:iCs/>
          <w:sz w:val="24"/>
          <w:szCs w:val="24"/>
        </w:rPr>
        <w:t xml:space="preserve"> муниципального округа</w:t>
      </w:r>
      <w:r w:rsidR="005D75A6" w:rsidRPr="0023240A">
        <w:rPr>
          <w:bCs/>
          <w:sz w:val="24"/>
          <w:szCs w:val="24"/>
          <w:lang w:eastAsia="ru-RU"/>
        </w:rPr>
        <w:t xml:space="preserve"> </w:t>
      </w:r>
      <w:r w:rsidRPr="0023240A">
        <w:rPr>
          <w:bCs/>
          <w:sz w:val="24"/>
          <w:szCs w:val="24"/>
          <w:lang w:eastAsia="ru-RU"/>
        </w:rPr>
        <w:t xml:space="preserve">на решение вопросов, не отнесенных к вопросам местного значения </w:t>
      </w:r>
      <w:r w:rsidR="004B7E2F" w:rsidRPr="0023240A">
        <w:rPr>
          <w:bCs/>
          <w:sz w:val="24"/>
          <w:szCs w:val="24"/>
          <w:lang w:eastAsia="ru-RU"/>
        </w:rPr>
        <w:t>Усть-Удинского</w:t>
      </w:r>
      <w:r w:rsidRPr="0023240A">
        <w:rPr>
          <w:iCs/>
          <w:sz w:val="24"/>
          <w:szCs w:val="24"/>
        </w:rPr>
        <w:t xml:space="preserve"> муниципального округа</w:t>
      </w:r>
    </w:p>
    <w:p w:rsidR="00FC01C4" w:rsidRPr="0023240A" w:rsidRDefault="00FC01C4" w:rsidP="0023240A">
      <w:pPr>
        <w:suppressAutoHyphens w:val="0"/>
        <w:autoSpaceDE w:val="0"/>
        <w:autoSpaceDN w:val="0"/>
        <w:adjustRightInd w:val="0"/>
        <w:jc w:val="both"/>
        <w:rPr>
          <w:bCs/>
          <w:sz w:val="24"/>
          <w:szCs w:val="24"/>
          <w:lang w:eastAsia="ru-RU"/>
        </w:rPr>
      </w:pPr>
    </w:p>
    <w:p w:rsidR="00FC01C4" w:rsidRPr="0023240A" w:rsidRDefault="00FC01C4" w:rsidP="0023240A">
      <w:pPr>
        <w:suppressAutoHyphens w:val="0"/>
        <w:autoSpaceDE w:val="0"/>
        <w:autoSpaceDN w:val="0"/>
        <w:adjustRightInd w:val="0"/>
        <w:jc w:val="both"/>
        <w:rPr>
          <w:bCs/>
          <w:sz w:val="24"/>
          <w:szCs w:val="24"/>
          <w:lang w:eastAsia="ru-RU"/>
        </w:rPr>
      </w:pPr>
      <w:r w:rsidRPr="0023240A">
        <w:rPr>
          <w:bCs/>
          <w:sz w:val="24"/>
          <w:szCs w:val="24"/>
          <w:lang w:eastAsia="ru-RU"/>
        </w:rPr>
        <w:t xml:space="preserve">1. Органы местного самоуправления </w:t>
      </w:r>
      <w:r w:rsidR="004B7E2F" w:rsidRPr="0023240A">
        <w:rPr>
          <w:bCs/>
          <w:sz w:val="24"/>
          <w:szCs w:val="24"/>
          <w:lang w:eastAsia="ru-RU"/>
        </w:rPr>
        <w:t>Усть-Удинского</w:t>
      </w:r>
      <w:r w:rsidR="005D75A6" w:rsidRPr="0023240A">
        <w:rPr>
          <w:iCs/>
          <w:sz w:val="24"/>
          <w:szCs w:val="24"/>
        </w:rPr>
        <w:t xml:space="preserve"> муниципального округа</w:t>
      </w:r>
      <w:r w:rsidRPr="0023240A">
        <w:rPr>
          <w:bCs/>
          <w:sz w:val="24"/>
          <w:szCs w:val="24"/>
          <w:lang w:eastAsia="ru-RU"/>
        </w:rPr>
        <w:t xml:space="preserve"> имеют право на:</w:t>
      </w:r>
    </w:p>
    <w:p w:rsidR="00FC01C4" w:rsidRPr="0023240A" w:rsidRDefault="00FC01C4" w:rsidP="0023240A">
      <w:pPr>
        <w:suppressAutoHyphens w:val="0"/>
        <w:autoSpaceDE w:val="0"/>
        <w:autoSpaceDN w:val="0"/>
        <w:adjustRightInd w:val="0"/>
        <w:jc w:val="both"/>
        <w:rPr>
          <w:bCs/>
          <w:sz w:val="24"/>
          <w:szCs w:val="24"/>
          <w:lang w:eastAsia="ru-RU"/>
        </w:rPr>
      </w:pPr>
      <w:r w:rsidRPr="0023240A">
        <w:rPr>
          <w:bCs/>
          <w:sz w:val="24"/>
          <w:szCs w:val="24"/>
          <w:lang w:eastAsia="ru-RU"/>
        </w:rPr>
        <w:t>1) создание музеев округа;</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2</w:t>
      </w:r>
      <w:r w:rsidR="00FC01C4" w:rsidRPr="0023240A">
        <w:rPr>
          <w:bCs/>
          <w:sz w:val="24"/>
          <w:szCs w:val="24"/>
          <w:lang w:eastAsia="ru-RU"/>
        </w:rPr>
        <w:t>) создание муниципальных образовательных организаций высшего образования;</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3</w:t>
      </w:r>
      <w:r w:rsidR="00FC01C4" w:rsidRPr="0023240A">
        <w:rPr>
          <w:bCs/>
          <w:sz w:val="24"/>
          <w:szCs w:val="24"/>
          <w:lang w:eastAsia="ru-RU"/>
        </w:rPr>
        <w:t>) участие в осуществлении деятельности по опеке и попечительству;</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4</w:t>
      </w:r>
      <w:r w:rsidR="00FC01C4" w:rsidRPr="0023240A">
        <w:rPr>
          <w:bCs/>
          <w:sz w:val="24"/>
          <w:szCs w:val="24"/>
          <w:lang w:eastAsia="ru-RU"/>
        </w:rPr>
        <w:t xml:space="preserve">) создание условий для осуществления деятельности, связанной с реализацией прав местных национально-культурных автономий на территориях </w:t>
      </w:r>
      <w:r w:rsidRPr="0023240A">
        <w:rPr>
          <w:iCs/>
          <w:sz w:val="24"/>
          <w:szCs w:val="24"/>
        </w:rPr>
        <w:t>округа</w:t>
      </w:r>
      <w:r w:rsidR="00FC01C4" w:rsidRPr="0023240A">
        <w:rPr>
          <w:bCs/>
          <w:sz w:val="24"/>
          <w:szCs w:val="24"/>
          <w:lang w:eastAsia="ru-RU"/>
        </w:rPr>
        <w:t>;</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5</w:t>
      </w:r>
      <w:r w:rsidR="00FC01C4" w:rsidRPr="0023240A">
        <w:rPr>
          <w:bCs/>
          <w:sz w:val="24"/>
          <w:szCs w:val="24"/>
          <w:lang w:eastAsia="ru-RU"/>
        </w:rPr>
        <w:t>)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округа;</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6</w:t>
      </w:r>
      <w:r w:rsidR="00FC01C4" w:rsidRPr="0023240A">
        <w:rPr>
          <w:bCs/>
          <w:sz w:val="24"/>
          <w:szCs w:val="24"/>
          <w:lang w:eastAsia="ru-RU"/>
        </w:rPr>
        <w:t>) создание муниципальной пожарной охраны;</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7</w:t>
      </w:r>
      <w:r w:rsidR="00FC01C4" w:rsidRPr="0023240A">
        <w:rPr>
          <w:bCs/>
          <w:sz w:val="24"/>
          <w:szCs w:val="24"/>
          <w:lang w:eastAsia="ru-RU"/>
        </w:rPr>
        <w:t>) создание условий для развития туризма;</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8</w:t>
      </w:r>
      <w:r w:rsidR="00FC01C4" w:rsidRPr="0023240A">
        <w:rPr>
          <w:bCs/>
          <w:sz w:val="24"/>
          <w:szCs w:val="24"/>
          <w:lang w:eastAsia="ru-RU"/>
        </w:rPr>
        <w:t>)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9</w:t>
      </w:r>
      <w:r w:rsidR="00FC01C4" w:rsidRPr="0023240A">
        <w:rPr>
          <w:bCs/>
          <w:sz w:val="24"/>
          <w:szCs w:val="24"/>
          <w:lang w:eastAsia="ru-RU"/>
        </w:rPr>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w:t>
      </w:r>
      <w:r w:rsidRPr="0023240A">
        <w:rPr>
          <w:bCs/>
          <w:sz w:val="24"/>
          <w:szCs w:val="24"/>
          <w:lang w:eastAsia="ru-RU"/>
        </w:rPr>
        <w:t>№</w:t>
      </w:r>
      <w:r w:rsidR="00FC01C4" w:rsidRPr="0023240A">
        <w:rPr>
          <w:bCs/>
          <w:sz w:val="24"/>
          <w:szCs w:val="24"/>
          <w:lang w:eastAsia="ru-RU"/>
        </w:rPr>
        <w:t xml:space="preserve"> 181-ФЗ </w:t>
      </w:r>
      <w:r w:rsidRPr="0023240A">
        <w:rPr>
          <w:bCs/>
          <w:sz w:val="24"/>
          <w:szCs w:val="24"/>
          <w:lang w:eastAsia="ru-RU"/>
        </w:rPr>
        <w:t>«</w:t>
      </w:r>
      <w:r w:rsidR="00FC01C4" w:rsidRPr="0023240A">
        <w:rPr>
          <w:bCs/>
          <w:sz w:val="24"/>
          <w:szCs w:val="24"/>
          <w:lang w:eastAsia="ru-RU"/>
        </w:rPr>
        <w:t>О социальной защите инвалидов в Российской Федерации</w:t>
      </w:r>
      <w:r w:rsidRPr="0023240A">
        <w:rPr>
          <w:bCs/>
          <w:sz w:val="24"/>
          <w:szCs w:val="24"/>
          <w:lang w:eastAsia="ru-RU"/>
        </w:rPr>
        <w:t>»</w:t>
      </w:r>
      <w:r w:rsidR="00FC01C4" w:rsidRPr="0023240A">
        <w:rPr>
          <w:bCs/>
          <w:sz w:val="24"/>
          <w:szCs w:val="24"/>
          <w:lang w:eastAsia="ru-RU"/>
        </w:rPr>
        <w:t>;</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lastRenderedPageBreak/>
        <w:t>10</w:t>
      </w:r>
      <w:r w:rsidR="00FC01C4" w:rsidRPr="0023240A">
        <w:rPr>
          <w:bCs/>
          <w:sz w:val="24"/>
          <w:szCs w:val="24"/>
          <w:lang w:eastAsia="ru-RU"/>
        </w:rPr>
        <w:t xml:space="preserve">) осуществление мероприятий, предусмотренных Федеральным законом </w:t>
      </w:r>
      <w:r w:rsidRPr="0023240A">
        <w:rPr>
          <w:bCs/>
          <w:sz w:val="24"/>
          <w:szCs w:val="24"/>
          <w:lang w:eastAsia="ru-RU"/>
        </w:rPr>
        <w:t>«</w:t>
      </w:r>
      <w:r w:rsidR="00FC01C4" w:rsidRPr="0023240A">
        <w:rPr>
          <w:bCs/>
          <w:sz w:val="24"/>
          <w:szCs w:val="24"/>
          <w:lang w:eastAsia="ru-RU"/>
        </w:rPr>
        <w:t>О донорстве крови и ее компонентов</w:t>
      </w:r>
      <w:r w:rsidRPr="0023240A">
        <w:rPr>
          <w:bCs/>
          <w:sz w:val="24"/>
          <w:szCs w:val="24"/>
          <w:lang w:eastAsia="ru-RU"/>
        </w:rPr>
        <w:t>»</w:t>
      </w:r>
      <w:r w:rsidR="00FC01C4" w:rsidRPr="0023240A">
        <w:rPr>
          <w:bCs/>
          <w:sz w:val="24"/>
          <w:szCs w:val="24"/>
          <w:lang w:eastAsia="ru-RU"/>
        </w:rPr>
        <w:t>;</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11</w:t>
      </w:r>
      <w:r w:rsidR="00FC01C4" w:rsidRPr="0023240A">
        <w:rPr>
          <w:bCs/>
          <w:sz w:val="24"/>
          <w:szCs w:val="24"/>
          <w:lang w:eastAsia="ru-RU"/>
        </w:rPr>
        <w:t>)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12</w:t>
      </w:r>
      <w:r w:rsidR="00FC01C4" w:rsidRPr="0023240A">
        <w:rPr>
          <w:bCs/>
          <w:sz w:val="24"/>
          <w:szCs w:val="24"/>
          <w:lang w:eastAsia="ru-RU"/>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13</w:t>
      </w:r>
      <w:r w:rsidR="00FC01C4" w:rsidRPr="0023240A">
        <w:rPr>
          <w:bCs/>
          <w:sz w:val="24"/>
          <w:szCs w:val="24"/>
          <w:lang w:eastAsia="ru-RU"/>
        </w:rPr>
        <w:t>) осуществление деятельности по обращению с животными без владельцев, обитающими на территориях округа;</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14</w:t>
      </w:r>
      <w:r w:rsidR="00FC01C4" w:rsidRPr="0023240A">
        <w:rPr>
          <w:bCs/>
          <w:sz w:val="24"/>
          <w:szCs w:val="24"/>
          <w:lang w:eastAsia="ru-RU"/>
        </w:rPr>
        <w:t xml:space="preserve">) осуществление мероприятий в сфере профилактики правонарушений, предусмотренных Федеральным законом </w:t>
      </w:r>
      <w:r w:rsidRPr="0023240A">
        <w:rPr>
          <w:bCs/>
          <w:sz w:val="24"/>
          <w:szCs w:val="24"/>
          <w:lang w:eastAsia="ru-RU"/>
        </w:rPr>
        <w:t>«</w:t>
      </w:r>
      <w:r w:rsidR="00FC01C4" w:rsidRPr="0023240A">
        <w:rPr>
          <w:bCs/>
          <w:sz w:val="24"/>
          <w:szCs w:val="24"/>
          <w:lang w:eastAsia="ru-RU"/>
        </w:rPr>
        <w:t>Об основах системы профилактики правонарушений в Российской Федерации</w:t>
      </w:r>
      <w:r w:rsidRPr="0023240A">
        <w:rPr>
          <w:bCs/>
          <w:sz w:val="24"/>
          <w:szCs w:val="24"/>
          <w:lang w:eastAsia="ru-RU"/>
        </w:rPr>
        <w:t>»</w:t>
      </w:r>
      <w:r w:rsidR="00FC01C4" w:rsidRPr="0023240A">
        <w:rPr>
          <w:bCs/>
          <w:sz w:val="24"/>
          <w:szCs w:val="24"/>
          <w:lang w:eastAsia="ru-RU"/>
        </w:rPr>
        <w:t>;</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15</w:t>
      </w:r>
      <w:r w:rsidR="00FC01C4" w:rsidRPr="0023240A">
        <w:rPr>
          <w:bCs/>
          <w:sz w:val="24"/>
          <w:szCs w:val="24"/>
          <w:lang w:eastAsia="ru-RU"/>
        </w:rPr>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C01C4" w:rsidRPr="0023240A" w:rsidRDefault="00FC01C4" w:rsidP="0023240A">
      <w:pPr>
        <w:suppressAutoHyphens w:val="0"/>
        <w:autoSpaceDE w:val="0"/>
        <w:autoSpaceDN w:val="0"/>
        <w:adjustRightInd w:val="0"/>
        <w:jc w:val="both"/>
        <w:rPr>
          <w:bCs/>
          <w:sz w:val="24"/>
          <w:szCs w:val="24"/>
          <w:lang w:eastAsia="ru-RU"/>
        </w:rPr>
      </w:pPr>
      <w:r w:rsidRPr="0023240A">
        <w:rPr>
          <w:bCs/>
          <w:sz w:val="24"/>
          <w:szCs w:val="24"/>
          <w:lang w:eastAsia="ru-RU"/>
        </w:rPr>
        <w:t>1</w:t>
      </w:r>
      <w:r w:rsidR="005D75A6" w:rsidRPr="0023240A">
        <w:rPr>
          <w:bCs/>
          <w:sz w:val="24"/>
          <w:szCs w:val="24"/>
          <w:lang w:eastAsia="ru-RU"/>
        </w:rPr>
        <w:t>6</w:t>
      </w:r>
      <w:r w:rsidRPr="0023240A">
        <w:rPr>
          <w:bCs/>
          <w:sz w:val="24"/>
          <w:szCs w:val="24"/>
          <w:lang w:eastAsia="ru-RU"/>
        </w:rPr>
        <w:t xml:space="preserve">) осуществление мероприятий по защите прав потребителей, предусмотренных Законом Российской Федерации от 7 февраля 1992 года </w:t>
      </w:r>
      <w:r w:rsidR="005D75A6" w:rsidRPr="0023240A">
        <w:rPr>
          <w:bCs/>
          <w:sz w:val="24"/>
          <w:szCs w:val="24"/>
          <w:lang w:eastAsia="ru-RU"/>
        </w:rPr>
        <w:t>№</w:t>
      </w:r>
      <w:r w:rsidRPr="0023240A">
        <w:rPr>
          <w:bCs/>
          <w:sz w:val="24"/>
          <w:szCs w:val="24"/>
          <w:lang w:eastAsia="ru-RU"/>
        </w:rPr>
        <w:t xml:space="preserve"> 2300-1 </w:t>
      </w:r>
      <w:r w:rsidR="005D75A6" w:rsidRPr="0023240A">
        <w:rPr>
          <w:bCs/>
          <w:sz w:val="24"/>
          <w:szCs w:val="24"/>
          <w:lang w:eastAsia="ru-RU"/>
        </w:rPr>
        <w:t>«</w:t>
      </w:r>
      <w:r w:rsidRPr="0023240A">
        <w:rPr>
          <w:bCs/>
          <w:sz w:val="24"/>
          <w:szCs w:val="24"/>
          <w:lang w:eastAsia="ru-RU"/>
        </w:rPr>
        <w:t>О защите прав потребителей</w:t>
      </w:r>
      <w:r w:rsidR="005D75A6" w:rsidRPr="0023240A">
        <w:rPr>
          <w:bCs/>
          <w:sz w:val="24"/>
          <w:szCs w:val="24"/>
          <w:lang w:eastAsia="ru-RU"/>
        </w:rPr>
        <w:t>»</w:t>
      </w:r>
      <w:r w:rsidRPr="0023240A">
        <w:rPr>
          <w:bCs/>
          <w:sz w:val="24"/>
          <w:szCs w:val="24"/>
          <w:lang w:eastAsia="ru-RU"/>
        </w:rPr>
        <w:t>;</w:t>
      </w:r>
    </w:p>
    <w:p w:rsidR="00FC01C4" w:rsidRPr="0023240A" w:rsidRDefault="00FC01C4" w:rsidP="0023240A">
      <w:pPr>
        <w:suppressAutoHyphens w:val="0"/>
        <w:autoSpaceDE w:val="0"/>
        <w:autoSpaceDN w:val="0"/>
        <w:adjustRightInd w:val="0"/>
        <w:jc w:val="both"/>
        <w:rPr>
          <w:bCs/>
          <w:sz w:val="24"/>
          <w:szCs w:val="24"/>
          <w:lang w:eastAsia="ru-RU"/>
        </w:rPr>
      </w:pPr>
      <w:r w:rsidRPr="0023240A">
        <w:rPr>
          <w:bCs/>
          <w:sz w:val="24"/>
          <w:szCs w:val="24"/>
          <w:lang w:eastAsia="ru-RU"/>
        </w:rPr>
        <w:t>1</w:t>
      </w:r>
      <w:r w:rsidR="005D75A6" w:rsidRPr="0023240A">
        <w:rPr>
          <w:bCs/>
          <w:sz w:val="24"/>
          <w:szCs w:val="24"/>
          <w:lang w:eastAsia="ru-RU"/>
        </w:rPr>
        <w:t>7</w:t>
      </w:r>
      <w:r w:rsidRPr="0023240A">
        <w:rPr>
          <w:bCs/>
          <w:sz w:val="24"/>
          <w:szCs w:val="24"/>
          <w:lang w:eastAsia="ru-RU"/>
        </w:rPr>
        <w:t>) совершение нотариальных действий, предусмотренных законодательством, в случае отсутствия во входящем в состав территории округа и не являющемся его административным центром населенном пункте нотариуса;</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18</w:t>
      </w:r>
      <w:r w:rsidR="00FC01C4" w:rsidRPr="0023240A">
        <w:rPr>
          <w:bCs/>
          <w:sz w:val="24"/>
          <w:szCs w:val="24"/>
          <w:lang w:eastAsia="ru-RU"/>
        </w:rPr>
        <w:t xml:space="preserve">) оказание содействия в осуществлении нотариусом приема населения в соответствии с графиком приема населения, утвержденным нотариальной палатой </w:t>
      </w:r>
      <w:r w:rsidRPr="0023240A">
        <w:rPr>
          <w:bCs/>
          <w:sz w:val="24"/>
          <w:szCs w:val="24"/>
          <w:lang w:eastAsia="ru-RU"/>
        </w:rPr>
        <w:t>Иркутской области</w:t>
      </w:r>
      <w:r w:rsidR="00FC01C4" w:rsidRPr="0023240A">
        <w:rPr>
          <w:bCs/>
          <w:sz w:val="24"/>
          <w:szCs w:val="24"/>
          <w:lang w:eastAsia="ru-RU"/>
        </w:rPr>
        <w:t>;</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19</w:t>
      </w:r>
      <w:r w:rsidR="00FC01C4" w:rsidRPr="0023240A">
        <w:rPr>
          <w:bCs/>
          <w:sz w:val="24"/>
          <w:szCs w:val="24"/>
          <w:lang w:eastAsia="ru-RU"/>
        </w:rPr>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C01C4" w:rsidRPr="0023240A" w:rsidRDefault="00FC01C4" w:rsidP="0023240A">
      <w:pPr>
        <w:suppressAutoHyphens w:val="0"/>
        <w:autoSpaceDE w:val="0"/>
        <w:autoSpaceDN w:val="0"/>
        <w:adjustRightInd w:val="0"/>
        <w:jc w:val="both"/>
        <w:rPr>
          <w:bCs/>
          <w:sz w:val="24"/>
          <w:szCs w:val="24"/>
          <w:lang w:eastAsia="ru-RU"/>
        </w:rPr>
      </w:pPr>
      <w:r w:rsidRPr="0023240A">
        <w:rPr>
          <w:bCs/>
          <w:sz w:val="24"/>
          <w:szCs w:val="24"/>
          <w:lang w:eastAsia="ru-RU"/>
        </w:rPr>
        <w:t>2</w:t>
      </w:r>
      <w:r w:rsidR="005D75A6" w:rsidRPr="0023240A">
        <w:rPr>
          <w:bCs/>
          <w:sz w:val="24"/>
          <w:szCs w:val="24"/>
          <w:lang w:eastAsia="ru-RU"/>
        </w:rPr>
        <w:t>0</w:t>
      </w:r>
      <w:r w:rsidRPr="0023240A">
        <w:rPr>
          <w:bCs/>
          <w:sz w:val="24"/>
          <w:szCs w:val="24"/>
          <w:lang w:eastAsia="ru-RU"/>
        </w:rPr>
        <w:t>) осуществление мероприятий по оказанию помощи лицам, находящимся в состоянии алкогольного, наркотического или иного токсического опьянения.</w:t>
      </w:r>
    </w:p>
    <w:p w:rsidR="00FC01C4" w:rsidRPr="0023240A" w:rsidRDefault="00FC01C4" w:rsidP="0023240A">
      <w:pPr>
        <w:autoSpaceDE w:val="0"/>
        <w:autoSpaceDN w:val="0"/>
        <w:adjustRightInd w:val="0"/>
        <w:jc w:val="both"/>
        <w:rPr>
          <w:sz w:val="24"/>
          <w:szCs w:val="24"/>
        </w:rPr>
      </w:pPr>
    </w:p>
    <w:p w:rsidR="00FC01C4" w:rsidRPr="0023240A" w:rsidRDefault="00FC01C4" w:rsidP="0023240A">
      <w:pPr>
        <w:suppressAutoHyphens w:val="0"/>
        <w:autoSpaceDE w:val="0"/>
        <w:autoSpaceDN w:val="0"/>
        <w:adjustRightInd w:val="0"/>
        <w:jc w:val="both"/>
        <w:outlineLvl w:val="0"/>
        <w:rPr>
          <w:bCs/>
          <w:sz w:val="24"/>
          <w:szCs w:val="24"/>
          <w:lang w:eastAsia="ru-RU"/>
        </w:rPr>
      </w:pPr>
      <w:r w:rsidRPr="0023240A">
        <w:rPr>
          <w:bCs/>
          <w:sz w:val="24"/>
          <w:szCs w:val="24"/>
          <w:lang w:eastAsia="ru-RU"/>
        </w:rPr>
        <w:t xml:space="preserve">Статья </w:t>
      </w:r>
      <w:r w:rsidR="005D75A6" w:rsidRPr="0023240A">
        <w:rPr>
          <w:bCs/>
          <w:sz w:val="24"/>
          <w:szCs w:val="24"/>
          <w:lang w:eastAsia="ru-RU"/>
        </w:rPr>
        <w:t>2</w:t>
      </w:r>
      <w:r w:rsidR="00464F17" w:rsidRPr="0023240A">
        <w:rPr>
          <w:bCs/>
          <w:sz w:val="24"/>
          <w:szCs w:val="24"/>
          <w:lang w:eastAsia="ru-RU"/>
        </w:rPr>
        <w:t>3</w:t>
      </w:r>
      <w:r w:rsidRPr="0023240A">
        <w:rPr>
          <w:bCs/>
          <w:sz w:val="24"/>
          <w:szCs w:val="24"/>
          <w:lang w:eastAsia="ru-RU"/>
        </w:rPr>
        <w:t xml:space="preserve">. Полномочия органов местного самоуправления </w:t>
      </w:r>
      <w:r w:rsidR="004B7E2F" w:rsidRPr="0023240A">
        <w:rPr>
          <w:bCs/>
          <w:sz w:val="24"/>
          <w:szCs w:val="24"/>
          <w:lang w:eastAsia="ru-RU"/>
        </w:rPr>
        <w:t>Усть-Удинского</w:t>
      </w:r>
      <w:r w:rsidRPr="0023240A">
        <w:rPr>
          <w:iCs/>
          <w:sz w:val="24"/>
          <w:szCs w:val="24"/>
        </w:rPr>
        <w:t xml:space="preserve"> муниципального округа</w:t>
      </w:r>
      <w:r w:rsidRPr="0023240A">
        <w:rPr>
          <w:bCs/>
          <w:sz w:val="24"/>
          <w:szCs w:val="24"/>
          <w:lang w:eastAsia="ru-RU"/>
        </w:rPr>
        <w:t xml:space="preserve"> по решению вопросов местного значения</w:t>
      </w:r>
    </w:p>
    <w:p w:rsidR="00FC01C4" w:rsidRPr="0023240A" w:rsidRDefault="00FC01C4" w:rsidP="0023240A">
      <w:pPr>
        <w:suppressAutoHyphens w:val="0"/>
        <w:autoSpaceDE w:val="0"/>
        <w:autoSpaceDN w:val="0"/>
        <w:adjustRightInd w:val="0"/>
        <w:rPr>
          <w:bCs/>
          <w:sz w:val="24"/>
          <w:szCs w:val="24"/>
          <w:lang w:eastAsia="ru-RU"/>
        </w:rPr>
      </w:pPr>
    </w:p>
    <w:p w:rsidR="00FC01C4" w:rsidRPr="0023240A" w:rsidRDefault="00FC01C4" w:rsidP="0023240A">
      <w:pPr>
        <w:suppressAutoHyphens w:val="0"/>
        <w:autoSpaceDE w:val="0"/>
        <w:autoSpaceDN w:val="0"/>
        <w:adjustRightInd w:val="0"/>
        <w:jc w:val="both"/>
        <w:rPr>
          <w:bCs/>
          <w:sz w:val="24"/>
          <w:szCs w:val="24"/>
          <w:lang w:eastAsia="ru-RU"/>
        </w:rPr>
      </w:pPr>
      <w:r w:rsidRPr="0023240A">
        <w:rPr>
          <w:bCs/>
          <w:sz w:val="24"/>
          <w:szCs w:val="24"/>
          <w:lang w:eastAsia="ru-RU"/>
        </w:rPr>
        <w:t xml:space="preserve">1. В целях решения вопросов местного значения органы местного самоуправления </w:t>
      </w:r>
      <w:r w:rsidR="004B7E2F" w:rsidRPr="0023240A">
        <w:rPr>
          <w:bCs/>
          <w:sz w:val="24"/>
          <w:szCs w:val="24"/>
          <w:lang w:eastAsia="ru-RU"/>
        </w:rPr>
        <w:t>Усть-Удинского</w:t>
      </w:r>
      <w:r w:rsidRPr="0023240A">
        <w:rPr>
          <w:iCs/>
          <w:sz w:val="24"/>
          <w:szCs w:val="24"/>
        </w:rPr>
        <w:t xml:space="preserve"> муниципального округа</w:t>
      </w:r>
      <w:r w:rsidRPr="0023240A">
        <w:rPr>
          <w:bCs/>
          <w:sz w:val="24"/>
          <w:szCs w:val="24"/>
          <w:lang w:eastAsia="ru-RU"/>
        </w:rPr>
        <w:t xml:space="preserve"> обладают следующими полномочиями:</w:t>
      </w:r>
    </w:p>
    <w:p w:rsidR="00FC01C4" w:rsidRPr="0023240A" w:rsidRDefault="00FC01C4" w:rsidP="0023240A">
      <w:pPr>
        <w:suppressAutoHyphens w:val="0"/>
        <w:autoSpaceDE w:val="0"/>
        <w:autoSpaceDN w:val="0"/>
        <w:adjustRightInd w:val="0"/>
        <w:jc w:val="both"/>
        <w:rPr>
          <w:bCs/>
          <w:sz w:val="24"/>
          <w:szCs w:val="24"/>
          <w:lang w:eastAsia="ru-RU"/>
        </w:rPr>
      </w:pPr>
      <w:bookmarkStart w:id="6" w:name="Par4"/>
      <w:bookmarkEnd w:id="6"/>
      <w:r w:rsidRPr="0023240A">
        <w:rPr>
          <w:bCs/>
          <w:sz w:val="24"/>
          <w:szCs w:val="24"/>
          <w:lang w:eastAsia="ru-RU"/>
        </w:rPr>
        <w:t xml:space="preserve">1) принятие </w:t>
      </w:r>
      <w:r w:rsidR="005D75A6" w:rsidRPr="0023240A">
        <w:rPr>
          <w:bCs/>
          <w:sz w:val="24"/>
          <w:szCs w:val="24"/>
          <w:lang w:eastAsia="ru-RU"/>
        </w:rPr>
        <w:t>У</w:t>
      </w:r>
      <w:r w:rsidRPr="0023240A">
        <w:rPr>
          <w:bCs/>
          <w:sz w:val="24"/>
          <w:szCs w:val="24"/>
          <w:lang w:eastAsia="ru-RU"/>
        </w:rPr>
        <w:t xml:space="preserve">става </w:t>
      </w:r>
      <w:r w:rsidR="00706CD5" w:rsidRPr="0023240A">
        <w:rPr>
          <w:bCs/>
          <w:sz w:val="24"/>
          <w:szCs w:val="24"/>
          <w:lang w:eastAsia="ru-RU"/>
        </w:rPr>
        <w:t xml:space="preserve">Усть-Удинского </w:t>
      </w:r>
      <w:r w:rsidR="005D75A6" w:rsidRPr="0023240A">
        <w:rPr>
          <w:iCs/>
          <w:sz w:val="24"/>
          <w:szCs w:val="24"/>
        </w:rPr>
        <w:t>муниципального округа</w:t>
      </w:r>
      <w:r w:rsidR="005D75A6" w:rsidRPr="0023240A">
        <w:rPr>
          <w:bCs/>
          <w:sz w:val="24"/>
          <w:szCs w:val="24"/>
          <w:lang w:eastAsia="ru-RU"/>
        </w:rPr>
        <w:t xml:space="preserve"> </w:t>
      </w:r>
      <w:r w:rsidRPr="0023240A">
        <w:rPr>
          <w:bCs/>
          <w:sz w:val="24"/>
          <w:szCs w:val="24"/>
          <w:lang w:eastAsia="ru-RU"/>
        </w:rPr>
        <w:t>и внесение в него изменений и дополнений, издание муниципальных правовых актов;</w:t>
      </w:r>
    </w:p>
    <w:p w:rsidR="00FC01C4" w:rsidRPr="0023240A" w:rsidRDefault="00FC01C4" w:rsidP="0023240A">
      <w:pPr>
        <w:suppressAutoHyphens w:val="0"/>
        <w:autoSpaceDE w:val="0"/>
        <w:autoSpaceDN w:val="0"/>
        <w:adjustRightInd w:val="0"/>
        <w:jc w:val="both"/>
        <w:rPr>
          <w:bCs/>
          <w:sz w:val="24"/>
          <w:szCs w:val="24"/>
          <w:lang w:eastAsia="ru-RU"/>
        </w:rPr>
      </w:pPr>
      <w:r w:rsidRPr="0023240A">
        <w:rPr>
          <w:bCs/>
          <w:sz w:val="24"/>
          <w:szCs w:val="24"/>
          <w:lang w:eastAsia="ru-RU"/>
        </w:rPr>
        <w:t>2) установление официальных символов муниципального образования;</w:t>
      </w:r>
    </w:p>
    <w:p w:rsidR="00FC01C4" w:rsidRPr="0023240A" w:rsidRDefault="00FC01C4" w:rsidP="0023240A">
      <w:pPr>
        <w:suppressAutoHyphens w:val="0"/>
        <w:autoSpaceDE w:val="0"/>
        <w:autoSpaceDN w:val="0"/>
        <w:adjustRightInd w:val="0"/>
        <w:jc w:val="both"/>
        <w:rPr>
          <w:bCs/>
          <w:sz w:val="24"/>
          <w:szCs w:val="24"/>
          <w:lang w:eastAsia="ru-RU"/>
        </w:rPr>
      </w:pPr>
      <w:r w:rsidRPr="0023240A">
        <w:rPr>
          <w:bCs/>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FC01C4" w:rsidRPr="0023240A" w:rsidRDefault="00FC01C4" w:rsidP="0023240A">
      <w:pPr>
        <w:suppressAutoHyphens w:val="0"/>
        <w:autoSpaceDE w:val="0"/>
        <w:autoSpaceDN w:val="0"/>
        <w:adjustRightInd w:val="0"/>
        <w:jc w:val="both"/>
        <w:rPr>
          <w:bCs/>
          <w:sz w:val="24"/>
          <w:szCs w:val="24"/>
          <w:lang w:eastAsia="ru-RU"/>
        </w:rPr>
      </w:pPr>
      <w:r w:rsidRPr="0023240A">
        <w:rPr>
          <w:bCs/>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5</w:t>
      </w:r>
      <w:r w:rsidR="00FC01C4" w:rsidRPr="0023240A">
        <w:rPr>
          <w:bCs/>
          <w:sz w:val="24"/>
          <w:szCs w:val="24"/>
          <w:lang w:eastAsia="ru-RU"/>
        </w:rPr>
        <w:t xml:space="preserve">) полномочиями по организации теплоснабжения, предусмотренными Федеральным законом </w:t>
      </w:r>
      <w:r w:rsidRPr="0023240A">
        <w:rPr>
          <w:bCs/>
          <w:sz w:val="24"/>
          <w:szCs w:val="24"/>
          <w:lang w:eastAsia="ru-RU"/>
        </w:rPr>
        <w:t>«</w:t>
      </w:r>
      <w:r w:rsidR="00FC01C4" w:rsidRPr="0023240A">
        <w:rPr>
          <w:bCs/>
          <w:sz w:val="24"/>
          <w:szCs w:val="24"/>
          <w:lang w:eastAsia="ru-RU"/>
        </w:rPr>
        <w:t>О теплоснабжении</w:t>
      </w:r>
      <w:r w:rsidRPr="0023240A">
        <w:rPr>
          <w:bCs/>
          <w:sz w:val="24"/>
          <w:szCs w:val="24"/>
          <w:lang w:eastAsia="ru-RU"/>
        </w:rPr>
        <w:t>»</w:t>
      </w:r>
      <w:r w:rsidR="00FC01C4" w:rsidRPr="0023240A">
        <w:rPr>
          <w:bCs/>
          <w:sz w:val="24"/>
          <w:szCs w:val="24"/>
          <w:lang w:eastAsia="ru-RU"/>
        </w:rPr>
        <w:t>;</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6</w:t>
      </w:r>
      <w:r w:rsidR="00FC01C4" w:rsidRPr="0023240A">
        <w:rPr>
          <w:bCs/>
          <w:sz w:val="24"/>
          <w:szCs w:val="24"/>
          <w:lang w:eastAsia="ru-RU"/>
        </w:rPr>
        <w:t xml:space="preserve">) полномочиями в сфере водоснабжения и водоотведения, предусмотренными Федеральным законом </w:t>
      </w:r>
      <w:r w:rsidRPr="0023240A">
        <w:rPr>
          <w:bCs/>
          <w:sz w:val="24"/>
          <w:szCs w:val="24"/>
          <w:lang w:eastAsia="ru-RU"/>
        </w:rPr>
        <w:t>«</w:t>
      </w:r>
      <w:r w:rsidR="00FC01C4" w:rsidRPr="0023240A">
        <w:rPr>
          <w:bCs/>
          <w:sz w:val="24"/>
          <w:szCs w:val="24"/>
          <w:lang w:eastAsia="ru-RU"/>
        </w:rPr>
        <w:t>О водоснабжении и водоотведении</w:t>
      </w:r>
      <w:r w:rsidRPr="0023240A">
        <w:rPr>
          <w:bCs/>
          <w:sz w:val="24"/>
          <w:szCs w:val="24"/>
          <w:lang w:eastAsia="ru-RU"/>
        </w:rPr>
        <w:t>»</w:t>
      </w:r>
      <w:r w:rsidR="00FC01C4" w:rsidRPr="0023240A">
        <w:rPr>
          <w:bCs/>
          <w:sz w:val="24"/>
          <w:szCs w:val="24"/>
          <w:lang w:eastAsia="ru-RU"/>
        </w:rPr>
        <w:t>;</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7</w:t>
      </w:r>
      <w:r w:rsidR="00FC01C4" w:rsidRPr="0023240A">
        <w:rPr>
          <w:bCs/>
          <w:sz w:val="24"/>
          <w:szCs w:val="24"/>
          <w:lang w:eastAsia="ru-RU"/>
        </w:rPr>
        <w:t xml:space="preserve">) полномочиями в сфере стратегического планирования, предусмотренными Федеральным законом от 28 июня 2014 года </w:t>
      </w:r>
      <w:r w:rsidRPr="0023240A">
        <w:rPr>
          <w:bCs/>
          <w:sz w:val="24"/>
          <w:szCs w:val="24"/>
          <w:lang w:eastAsia="ru-RU"/>
        </w:rPr>
        <w:t>№</w:t>
      </w:r>
      <w:r w:rsidR="00FC01C4" w:rsidRPr="0023240A">
        <w:rPr>
          <w:bCs/>
          <w:sz w:val="24"/>
          <w:szCs w:val="24"/>
          <w:lang w:eastAsia="ru-RU"/>
        </w:rPr>
        <w:t xml:space="preserve"> 172-ФЗ </w:t>
      </w:r>
      <w:r w:rsidRPr="0023240A">
        <w:rPr>
          <w:bCs/>
          <w:sz w:val="24"/>
          <w:szCs w:val="24"/>
          <w:lang w:eastAsia="ru-RU"/>
        </w:rPr>
        <w:t>«</w:t>
      </w:r>
      <w:r w:rsidR="00FC01C4" w:rsidRPr="0023240A">
        <w:rPr>
          <w:bCs/>
          <w:sz w:val="24"/>
          <w:szCs w:val="24"/>
          <w:lang w:eastAsia="ru-RU"/>
        </w:rPr>
        <w:t>О стратегическом планировании в Российской Федерации</w:t>
      </w:r>
      <w:r w:rsidRPr="0023240A">
        <w:rPr>
          <w:bCs/>
          <w:sz w:val="24"/>
          <w:szCs w:val="24"/>
          <w:lang w:eastAsia="ru-RU"/>
        </w:rPr>
        <w:t>»</w:t>
      </w:r>
      <w:r w:rsidR="00FC01C4" w:rsidRPr="0023240A">
        <w:rPr>
          <w:bCs/>
          <w:sz w:val="24"/>
          <w:szCs w:val="24"/>
          <w:lang w:eastAsia="ru-RU"/>
        </w:rPr>
        <w:t>;</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lastRenderedPageBreak/>
        <w:t>8</w:t>
      </w:r>
      <w:r w:rsidR="00FC01C4" w:rsidRPr="0023240A">
        <w:rPr>
          <w:bCs/>
          <w:sz w:val="24"/>
          <w:szCs w:val="24"/>
          <w:lang w:eastAsia="ru-RU"/>
        </w:rPr>
        <w:t xml:space="preserve">)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w:t>
      </w:r>
      <w:r w:rsidRPr="0023240A">
        <w:rPr>
          <w:iCs/>
          <w:sz w:val="24"/>
          <w:szCs w:val="24"/>
        </w:rPr>
        <w:t>округа</w:t>
      </w:r>
      <w:r w:rsidR="00FC01C4" w:rsidRPr="0023240A">
        <w:rPr>
          <w:bCs/>
          <w:sz w:val="24"/>
          <w:szCs w:val="24"/>
          <w:lang w:eastAsia="ru-RU"/>
        </w:rPr>
        <w:t xml:space="preserve">, преобразования </w:t>
      </w:r>
      <w:r w:rsidRPr="0023240A">
        <w:rPr>
          <w:iCs/>
          <w:sz w:val="24"/>
          <w:szCs w:val="24"/>
        </w:rPr>
        <w:t>округа</w:t>
      </w:r>
      <w:r w:rsidR="00FC01C4" w:rsidRPr="0023240A">
        <w:rPr>
          <w:bCs/>
          <w:sz w:val="24"/>
          <w:szCs w:val="24"/>
          <w:lang w:eastAsia="ru-RU"/>
        </w:rPr>
        <w:t>;</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9</w:t>
      </w:r>
      <w:r w:rsidR="00FC01C4" w:rsidRPr="0023240A">
        <w:rPr>
          <w:bCs/>
          <w:sz w:val="24"/>
          <w:szCs w:val="24"/>
          <w:lang w:eastAsia="ru-RU"/>
        </w:rPr>
        <w:t xml:space="preserve">) организация сбора статистических показателей, характеризующих состояние экономики и социальной сферы </w:t>
      </w:r>
      <w:r w:rsidRPr="0023240A">
        <w:rPr>
          <w:iCs/>
          <w:sz w:val="24"/>
          <w:szCs w:val="24"/>
        </w:rPr>
        <w:t>округа</w:t>
      </w:r>
      <w:r w:rsidR="00FC01C4" w:rsidRPr="0023240A">
        <w:rPr>
          <w:bCs/>
          <w:sz w:val="24"/>
          <w:szCs w:val="24"/>
          <w:lang w:eastAsia="ru-RU"/>
        </w:rPr>
        <w:t>, и предоставление указанных данных органам государственной власти в порядке, установленном Правительством Российской Федерации;</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10</w:t>
      </w:r>
      <w:r w:rsidR="00FC01C4" w:rsidRPr="0023240A">
        <w:rPr>
          <w:bCs/>
          <w:sz w:val="24"/>
          <w:szCs w:val="24"/>
          <w:lang w:eastAsia="ru-RU"/>
        </w:rPr>
        <w:t xml:space="preserve">) разработка и утверждение программ комплексного развития систем коммунальной инфраструктуры </w:t>
      </w:r>
      <w:r w:rsidRPr="0023240A">
        <w:rPr>
          <w:iCs/>
          <w:sz w:val="24"/>
          <w:szCs w:val="24"/>
        </w:rPr>
        <w:t>округа</w:t>
      </w:r>
      <w:r w:rsidR="00FC01C4" w:rsidRPr="0023240A">
        <w:rPr>
          <w:bCs/>
          <w:sz w:val="24"/>
          <w:szCs w:val="24"/>
          <w:lang w:eastAsia="ru-RU"/>
        </w:rPr>
        <w:t>, требования к которым устанавливаются Правительством Российской Федерации;</w:t>
      </w:r>
    </w:p>
    <w:p w:rsidR="00FC01C4" w:rsidRPr="0023240A" w:rsidRDefault="005D75A6" w:rsidP="0023240A">
      <w:pPr>
        <w:suppressAutoHyphens w:val="0"/>
        <w:autoSpaceDE w:val="0"/>
        <w:autoSpaceDN w:val="0"/>
        <w:adjustRightInd w:val="0"/>
        <w:jc w:val="both"/>
        <w:rPr>
          <w:bCs/>
          <w:sz w:val="24"/>
          <w:szCs w:val="24"/>
          <w:lang w:eastAsia="ru-RU"/>
        </w:rPr>
      </w:pPr>
      <w:bookmarkStart w:id="7" w:name="Par22"/>
      <w:bookmarkEnd w:id="7"/>
      <w:r w:rsidRPr="0023240A">
        <w:rPr>
          <w:bCs/>
          <w:sz w:val="24"/>
          <w:szCs w:val="24"/>
          <w:lang w:eastAsia="ru-RU"/>
        </w:rPr>
        <w:t>11</w:t>
      </w:r>
      <w:r w:rsidR="00FC01C4" w:rsidRPr="0023240A">
        <w:rPr>
          <w:bCs/>
          <w:sz w:val="24"/>
          <w:szCs w:val="24"/>
          <w:lang w:eastAsia="ru-RU"/>
        </w:rPr>
        <w:t xml:space="preserve">)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Pr="0023240A">
        <w:rPr>
          <w:iCs/>
          <w:sz w:val="24"/>
          <w:szCs w:val="24"/>
        </w:rPr>
        <w:t>округа</w:t>
      </w:r>
      <w:r w:rsidR="00FC01C4" w:rsidRPr="0023240A">
        <w:rPr>
          <w:bCs/>
          <w:sz w:val="24"/>
          <w:szCs w:val="24"/>
          <w:lang w:eastAsia="ru-RU"/>
        </w:rPr>
        <w:t xml:space="preserve"> официальной информации;</w:t>
      </w:r>
    </w:p>
    <w:p w:rsidR="00FC01C4" w:rsidRPr="0023240A" w:rsidRDefault="005D75A6" w:rsidP="0023240A">
      <w:pPr>
        <w:suppressAutoHyphens w:val="0"/>
        <w:autoSpaceDE w:val="0"/>
        <w:autoSpaceDN w:val="0"/>
        <w:adjustRightInd w:val="0"/>
        <w:jc w:val="both"/>
        <w:rPr>
          <w:bCs/>
          <w:sz w:val="24"/>
          <w:szCs w:val="24"/>
          <w:lang w:eastAsia="ru-RU"/>
        </w:rPr>
      </w:pPr>
      <w:bookmarkStart w:id="8" w:name="Par24"/>
      <w:bookmarkEnd w:id="8"/>
      <w:r w:rsidRPr="0023240A">
        <w:rPr>
          <w:bCs/>
          <w:sz w:val="24"/>
          <w:szCs w:val="24"/>
          <w:lang w:eastAsia="ru-RU"/>
        </w:rPr>
        <w:t>12</w:t>
      </w:r>
      <w:r w:rsidR="00FC01C4" w:rsidRPr="0023240A">
        <w:rPr>
          <w:bCs/>
          <w:sz w:val="24"/>
          <w:szCs w:val="24"/>
          <w:lang w:eastAsia="ru-RU"/>
        </w:rPr>
        <w:t xml:space="preserve">) осуществление международных и внешнеэкономических связей в соответствии с </w:t>
      </w:r>
      <w:r w:rsidRPr="0023240A">
        <w:rPr>
          <w:bCs/>
          <w:sz w:val="24"/>
          <w:szCs w:val="24"/>
          <w:lang w:eastAsia="ru-RU"/>
        </w:rPr>
        <w:t>федеральным законодательством</w:t>
      </w:r>
      <w:r w:rsidR="00FC01C4" w:rsidRPr="0023240A">
        <w:rPr>
          <w:bCs/>
          <w:sz w:val="24"/>
          <w:szCs w:val="24"/>
          <w:lang w:eastAsia="ru-RU"/>
        </w:rPr>
        <w:t>;</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13</w:t>
      </w:r>
      <w:r w:rsidR="00FC01C4" w:rsidRPr="0023240A">
        <w:rPr>
          <w:bCs/>
          <w:sz w:val="24"/>
          <w:szCs w:val="24"/>
          <w:lang w:eastAsia="ru-RU"/>
        </w:rPr>
        <w:t xml:space="preserve">)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w:t>
      </w:r>
      <w:r w:rsidRPr="0023240A">
        <w:rPr>
          <w:bCs/>
          <w:sz w:val="24"/>
          <w:szCs w:val="24"/>
          <w:lang w:eastAsia="ru-RU"/>
        </w:rPr>
        <w:t>Думы округа</w:t>
      </w:r>
      <w:r w:rsidR="00FC01C4" w:rsidRPr="0023240A">
        <w:rPr>
          <w:bCs/>
          <w:sz w:val="24"/>
          <w:szCs w:val="24"/>
          <w:lang w:eastAsia="ru-RU"/>
        </w:rPr>
        <w:t>,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5D75A6"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14</w:t>
      </w:r>
      <w:r w:rsidR="00FC01C4" w:rsidRPr="0023240A">
        <w:rPr>
          <w:bCs/>
          <w:sz w:val="24"/>
          <w:szCs w:val="24"/>
          <w:lang w:eastAsia="ru-RU"/>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sidRPr="0023240A">
        <w:rPr>
          <w:iCs/>
          <w:sz w:val="24"/>
          <w:szCs w:val="24"/>
        </w:rPr>
        <w:t>округа</w:t>
      </w:r>
      <w:r w:rsidR="00FC01C4" w:rsidRPr="0023240A">
        <w:rPr>
          <w:bCs/>
          <w:sz w:val="24"/>
          <w:szCs w:val="24"/>
          <w:lang w:eastAsia="ru-RU"/>
        </w:rP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FC01C4" w:rsidRPr="0023240A" w:rsidRDefault="005D75A6" w:rsidP="0023240A">
      <w:pPr>
        <w:suppressAutoHyphens w:val="0"/>
        <w:autoSpaceDE w:val="0"/>
        <w:autoSpaceDN w:val="0"/>
        <w:adjustRightInd w:val="0"/>
        <w:jc w:val="both"/>
        <w:rPr>
          <w:bCs/>
          <w:sz w:val="24"/>
          <w:szCs w:val="24"/>
          <w:lang w:eastAsia="ru-RU"/>
        </w:rPr>
      </w:pPr>
      <w:r w:rsidRPr="0023240A">
        <w:rPr>
          <w:bCs/>
          <w:sz w:val="24"/>
          <w:szCs w:val="24"/>
          <w:lang w:eastAsia="ru-RU"/>
        </w:rPr>
        <w:t>15</w:t>
      </w:r>
      <w:r w:rsidR="00FC01C4" w:rsidRPr="0023240A">
        <w:rPr>
          <w:bCs/>
          <w:sz w:val="24"/>
          <w:szCs w:val="24"/>
          <w:lang w:eastAsia="ru-RU"/>
        </w:rPr>
        <w:t xml:space="preserve">) иными полномочиями в соответствии с </w:t>
      </w:r>
      <w:r w:rsidRPr="0023240A">
        <w:rPr>
          <w:sz w:val="24"/>
          <w:szCs w:val="24"/>
          <w:lang w:eastAsia="ru-RU"/>
        </w:rPr>
        <w:t>Федеральным законом от 06.10.2003 № 131-ФЗ</w:t>
      </w:r>
      <w:r w:rsidRPr="0023240A">
        <w:rPr>
          <w:bCs/>
          <w:sz w:val="24"/>
          <w:szCs w:val="24"/>
          <w:lang w:eastAsia="ru-RU"/>
        </w:rPr>
        <w:t xml:space="preserve"> «</w:t>
      </w:r>
      <w:r w:rsidRPr="0023240A">
        <w:rPr>
          <w:sz w:val="24"/>
          <w:szCs w:val="24"/>
          <w:lang w:eastAsia="ru-RU"/>
        </w:rPr>
        <w:t>Об общих принципах организации местного самоуправления в Российской Федерации»</w:t>
      </w:r>
      <w:r w:rsidRPr="0023240A">
        <w:rPr>
          <w:bCs/>
          <w:sz w:val="24"/>
          <w:szCs w:val="24"/>
          <w:lang w:eastAsia="ru-RU"/>
        </w:rPr>
        <w:t xml:space="preserve"> и настоящим Уставом</w:t>
      </w:r>
      <w:r w:rsidR="00FC01C4" w:rsidRPr="0023240A">
        <w:rPr>
          <w:bCs/>
          <w:sz w:val="24"/>
          <w:szCs w:val="24"/>
          <w:lang w:eastAsia="ru-RU"/>
        </w:rPr>
        <w:t>.</w:t>
      </w:r>
    </w:p>
    <w:p w:rsidR="00FC01C4" w:rsidRPr="0023240A" w:rsidRDefault="00FC01C4" w:rsidP="0023240A">
      <w:pPr>
        <w:suppressAutoHyphens w:val="0"/>
        <w:autoSpaceDE w:val="0"/>
        <w:autoSpaceDN w:val="0"/>
        <w:adjustRightInd w:val="0"/>
        <w:jc w:val="both"/>
        <w:rPr>
          <w:bCs/>
          <w:sz w:val="24"/>
          <w:szCs w:val="24"/>
          <w:lang w:eastAsia="ru-RU"/>
        </w:rPr>
      </w:pPr>
      <w:r w:rsidRPr="0023240A">
        <w:rPr>
          <w:bCs/>
          <w:sz w:val="24"/>
          <w:szCs w:val="24"/>
          <w:lang w:eastAsia="ru-RU"/>
        </w:rPr>
        <w:t xml:space="preserve">2. </w:t>
      </w:r>
      <w:r w:rsidRPr="0023240A">
        <w:rPr>
          <w:sz w:val="24"/>
          <w:szCs w:val="24"/>
        </w:rPr>
        <w:t xml:space="preserve">По вопросам, отнесенным в соответствии со статьей </w:t>
      </w:r>
      <w:r w:rsidR="005D75A6" w:rsidRPr="0023240A">
        <w:rPr>
          <w:sz w:val="24"/>
          <w:szCs w:val="24"/>
        </w:rPr>
        <w:t>20</w:t>
      </w:r>
      <w:r w:rsidRPr="0023240A">
        <w:rPr>
          <w:sz w:val="24"/>
          <w:szCs w:val="24"/>
        </w:rPr>
        <w:t xml:space="preserve">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 местного значения.</w:t>
      </w:r>
    </w:p>
    <w:p w:rsidR="005D75A6" w:rsidRPr="0023240A" w:rsidRDefault="00FC01C4" w:rsidP="0023240A">
      <w:pPr>
        <w:suppressAutoHyphens w:val="0"/>
        <w:autoSpaceDE w:val="0"/>
        <w:autoSpaceDN w:val="0"/>
        <w:adjustRightInd w:val="0"/>
        <w:jc w:val="both"/>
        <w:rPr>
          <w:bCs/>
          <w:sz w:val="24"/>
          <w:szCs w:val="24"/>
          <w:lang w:eastAsia="ru-RU"/>
        </w:rPr>
      </w:pPr>
      <w:r w:rsidRPr="0023240A">
        <w:rPr>
          <w:bCs/>
          <w:sz w:val="24"/>
          <w:szCs w:val="24"/>
          <w:lang w:eastAsia="ru-RU"/>
        </w:rPr>
        <w:t xml:space="preserve">3. Органы местного самоуправления муниципального округа вправе в соответствии с настоящим Уставом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местного значения муниципального округа, предусмотренных пунктами 7.1 - 11, 20 и 25 части 1 статьи 16 Федерального закона </w:t>
      </w:r>
      <w:r w:rsidR="005D75A6" w:rsidRPr="0023240A">
        <w:rPr>
          <w:sz w:val="24"/>
          <w:szCs w:val="24"/>
          <w:lang w:eastAsia="ru-RU"/>
        </w:rPr>
        <w:t>от 06.10.2003 № 131-ФЗ</w:t>
      </w:r>
      <w:r w:rsidR="005D75A6" w:rsidRPr="0023240A">
        <w:rPr>
          <w:bCs/>
          <w:sz w:val="24"/>
          <w:szCs w:val="24"/>
          <w:lang w:eastAsia="ru-RU"/>
        </w:rPr>
        <w:t xml:space="preserve"> «</w:t>
      </w:r>
      <w:r w:rsidR="005D75A6" w:rsidRPr="0023240A">
        <w:rPr>
          <w:sz w:val="24"/>
          <w:szCs w:val="24"/>
          <w:lang w:eastAsia="ru-RU"/>
        </w:rPr>
        <w:t>Об общих принципах организации местного самоуправления в Российской Федерации»</w:t>
      </w:r>
      <w:r w:rsidRPr="0023240A">
        <w:rPr>
          <w:bCs/>
          <w:sz w:val="24"/>
          <w:szCs w:val="24"/>
          <w:lang w:eastAsia="ru-RU"/>
        </w:rPr>
        <w:t>.</w:t>
      </w:r>
    </w:p>
    <w:p w:rsidR="00FC01C4" w:rsidRPr="0023240A" w:rsidRDefault="00FC01C4" w:rsidP="0023240A">
      <w:pPr>
        <w:suppressAutoHyphens w:val="0"/>
        <w:autoSpaceDE w:val="0"/>
        <w:autoSpaceDN w:val="0"/>
        <w:adjustRightInd w:val="0"/>
        <w:jc w:val="both"/>
        <w:rPr>
          <w:bCs/>
          <w:sz w:val="24"/>
          <w:szCs w:val="24"/>
          <w:lang w:eastAsia="ru-RU"/>
        </w:rPr>
      </w:pPr>
      <w:r w:rsidRPr="0023240A">
        <w:rPr>
          <w:bCs/>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FC01C4" w:rsidRPr="0023240A" w:rsidRDefault="00FC01C4" w:rsidP="0023240A">
      <w:pPr>
        <w:suppressAutoHyphens w:val="0"/>
        <w:autoSpaceDE w:val="0"/>
        <w:autoSpaceDN w:val="0"/>
        <w:adjustRightInd w:val="0"/>
        <w:jc w:val="both"/>
        <w:rPr>
          <w:bCs/>
          <w:sz w:val="24"/>
          <w:szCs w:val="24"/>
          <w:lang w:eastAsia="ru-RU"/>
        </w:rPr>
      </w:pPr>
      <w:r w:rsidRPr="0023240A">
        <w:rPr>
          <w:bCs/>
          <w:sz w:val="24"/>
          <w:szCs w:val="24"/>
          <w:lang w:eastAsia="ru-RU"/>
        </w:rPr>
        <w:t xml:space="preserve">К выполнению социально значимых работ могут привлекаться совершеннолетние трудоспособные жители </w:t>
      </w:r>
      <w:r w:rsidR="0072732F" w:rsidRPr="0023240A">
        <w:rPr>
          <w:bCs/>
          <w:sz w:val="24"/>
          <w:szCs w:val="24"/>
          <w:lang w:eastAsia="ru-RU"/>
        </w:rPr>
        <w:t>муниципального округа</w:t>
      </w:r>
      <w:r w:rsidRPr="0023240A">
        <w:rPr>
          <w:bCs/>
          <w:sz w:val="24"/>
          <w:szCs w:val="24"/>
          <w:lang w:eastAsia="ru-RU"/>
        </w:rPr>
        <w:t xml:space="preserve">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FC01C4" w:rsidRPr="0023240A" w:rsidRDefault="00FC01C4" w:rsidP="0023240A">
      <w:pPr>
        <w:suppressAutoHyphens w:val="0"/>
        <w:autoSpaceDE w:val="0"/>
        <w:autoSpaceDN w:val="0"/>
        <w:adjustRightInd w:val="0"/>
        <w:jc w:val="both"/>
        <w:rPr>
          <w:bCs/>
          <w:sz w:val="24"/>
          <w:szCs w:val="24"/>
          <w:lang w:eastAsia="ru-RU"/>
        </w:rPr>
      </w:pPr>
      <w:r w:rsidRPr="0023240A">
        <w:rPr>
          <w:sz w:val="24"/>
          <w:szCs w:val="24"/>
          <w:lang w:eastAsia="ru-RU"/>
        </w:rPr>
        <w:t xml:space="preserve">4. Полномочия органов местного самоуправления, установленные настоящей статьей, осуществляются органами местного самоуправления </w:t>
      </w:r>
      <w:r w:rsidR="005D75A6" w:rsidRPr="0023240A">
        <w:rPr>
          <w:iCs/>
          <w:sz w:val="24"/>
          <w:szCs w:val="24"/>
        </w:rPr>
        <w:t>округа</w:t>
      </w:r>
      <w:r w:rsidR="005D75A6" w:rsidRPr="0023240A">
        <w:rPr>
          <w:sz w:val="24"/>
          <w:szCs w:val="24"/>
          <w:lang w:eastAsia="ru-RU"/>
        </w:rPr>
        <w:t xml:space="preserve"> </w:t>
      </w:r>
      <w:r w:rsidRPr="0023240A">
        <w:rPr>
          <w:sz w:val="24"/>
          <w:szCs w:val="24"/>
          <w:lang w:eastAsia="ru-RU"/>
        </w:rPr>
        <w:t xml:space="preserve">самостоятельно. Подчиненность органа местного самоуправления или должностного лица местного самоуправления </w:t>
      </w:r>
      <w:r w:rsidR="005D75A6" w:rsidRPr="0023240A">
        <w:rPr>
          <w:iCs/>
          <w:sz w:val="24"/>
          <w:szCs w:val="24"/>
        </w:rPr>
        <w:t>округа</w:t>
      </w:r>
      <w:r w:rsidR="005D75A6" w:rsidRPr="0023240A">
        <w:rPr>
          <w:sz w:val="24"/>
          <w:szCs w:val="24"/>
          <w:lang w:eastAsia="ru-RU"/>
        </w:rPr>
        <w:t xml:space="preserve"> </w:t>
      </w:r>
      <w:r w:rsidRPr="0023240A">
        <w:rPr>
          <w:sz w:val="24"/>
          <w:szCs w:val="24"/>
          <w:lang w:eastAsia="ru-RU"/>
        </w:rPr>
        <w:t>органу местного самоуправления или должностному лицу местного самоуправления другого муниципального образования не допускается.</w:t>
      </w:r>
    </w:p>
    <w:p w:rsidR="00E56E00" w:rsidRPr="0023240A" w:rsidRDefault="00E56E00" w:rsidP="0023240A">
      <w:pPr>
        <w:rPr>
          <w:sz w:val="24"/>
          <w:szCs w:val="24"/>
        </w:rPr>
      </w:pPr>
    </w:p>
    <w:p w:rsidR="00E56E00" w:rsidRPr="0023240A" w:rsidRDefault="00E56E00" w:rsidP="0023240A">
      <w:pPr>
        <w:pStyle w:val="af3"/>
        <w:spacing w:after="0"/>
        <w:ind w:right="-51"/>
        <w:jc w:val="both"/>
        <w:rPr>
          <w:sz w:val="24"/>
          <w:szCs w:val="24"/>
        </w:rPr>
      </w:pPr>
      <w:r w:rsidRPr="0023240A">
        <w:rPr>
          <w:sz w:val="24"/>
          <w:szCs w:val="24"/>
        </w:rPr>
        <w:t>Статья 2</w:t>
      </w:r>
      <w:r w:rsidR="00464F17" w:rsidRPr="0023240A">
        <w:rPr>
          <w:sz w:val="24"/>
          <w:szCs w:val="24"/>
        </w:rPr>
        <w:t>4</w:t>
      </w:r>
      <w:r w:rsidRPr="0023240A">
        <w:rPr>
          <w:sz w:val="24"/>
          <w:szCs w:val="24"/>
        </w:rPr>
        <w:t>. Муниципальный контроль</w:t>
      </w:r>
    </w:p>
    <w:p w:rsidR="00E56E00" w:rsidRPr="0023240A" w:rsidRDefault="00E56E00" w:rsidP="0023240A">
      <w:pPr>
        <w:pStyle w:val="af3"/>
        <w:spacing w:after="0"/>
        <w:ind w:right="-51"/>
        <w:jc w:val="both"/>
        <w:rPr>
          <w:sz w:val="24"/>
          <w:szCs w:val="24"/>
        </w:rPr>
      </w:pPr>
    </w:p>
    <w:p w:rsidR="00E56E00" w:rsidRPr="0023240A" w:rsidRDefault="00E56E00" w:rsidP="0023240A">
      <w:pPr>
        <w:suppressAutoHyphens w:val="0"/>
        <w:jc w:val="both"/>
        <w:rPr>
          <w:sz w:val="24"/>
          <w:szCs w:val="24"/>
          <w:lang w:eastAsia="ru-RU"/>
        </w:rPr>
      </w:pPr>
      <w:r w:rsidRPr="0023240A">
        <w:rPr>
          <w:sz w:val="24"/>
          <w:szCs w:val="24"/>
        </w:rPr>
        <w:lastRenderedPageBreak/>
        <w:t xml:space="preserve">1. Органы местного самоуправления </w:t>
      </w:r>
      <w:r w:rsidR="00706CD5" w:rsidRPr="0023240A">
        <w:rPr>
          <w:sz w:val="24"/>
          <w:szCs w:val="24"/>
        </w:rPr>
        <w:t>Усть-Удинского</w:t>
      </w:r>
      <w:r w:rsidRPr="0023240A">
        <w:rPr>
          <w:iCs/>
          <w:sz w:val="24"/>
          <w:szCs w:val="24"/>
        </w:rPr>
        <w:t xml:space="preserve"> муниципального округа </w:t>
      </w:r>
      <w:r w:rsidRPr="0023240A">
        <w:rPr>
          <w:sz w:val="24"/>
          <w:szCs w:val="24"/>
        </w:rPr>
        <w:t xml:space="preserve">организуют и осуществляют муниципальный контроль за соблюдением требований, установленных муниципальными </w:t>
      </w:r>
      <w:r w:rsidR="00DD01AE" w:rsidRPr="0023240A">
        <w:rPr>
          <w:sz w:val="24"/>
          <w:szCs w:val="24"/>
        </w:rPr>
        <w:t xml:space="preserve">правовыми актами, принятыми </w:t>
      </w:r>
      <w:r w:rsidR="00DD01AE" w:rsidRPr="0023240A">
        <w:rPr>
          <w:sz w:val="24"/>
          <w:szCs w:val="24"/>
          <w:lang w:eastAsia="ru-RU"/>
        </w:rPr>
        <w:t>по решению вопросов непосредственного обеспечения жизнедеятельности населения</w:t>
      </w:r>
      <w:r w:rsidRPr="0023240A">
        <w:rPr>
          <w:sz w:val="24"/>
          <w:szCs w:val="24"/>
        </w:rPr>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Pr="0023240A">
        <w:rPr>
          <w:sz w:val="24"/>
          <w:szCs w:val="24"/>
          <w:lang w:eastAsia="ru-RU"/>
        </w:rPr>
        <w:t xml:space="preserve"> с учетом положений частей 5 и 9 статьи 32 Федерального закона № 33-ФЗ.</w:t>
      </w:r>
    </w:p>
    <w:p w:rsidR="00E56E00" w:rsidRPr="0023240A" w:rsidRDefault="00E56E00" w:rsidP="0023240A">
      <w:pPr>
        <w:autoSpaceDE w:val="0"/>
        <w:autoSpaceDN w:val="0"/>
        <w:adjustRightInd w:val="0"/>
        <w:jc w:val="both"/>
        <w:rPr>
          <w:sz w:val="24"/>
          <w:szCs w:val="24"/>
          <w:lang w:eastAsia="ru-RU"/>
        </w:rPr>
      </w:pPr>
      <w:r w:rsidRPr="0023240A">
        <w:rPr>
          <w:sz w:val="24"/>
          <w:szCs w:val="24"/>
        </w:rPr>
        <w:t xml:space="preserve">Муниципальный контроль подлежит осуществлению при наличии в границах </w:t>
      </w:r>
      <w:r w:rsidR="00706CD5" w:rsidRPr="0023240A">
        <w:rPr>
          <w:sz w:val="24"/>
          <w:szCs w:val="24"/>
        </w:rPr>
        <w:t>Усть-Удинского</w:t>
      </w:r>
      <w:r w:rsidRPr="0023240A">
        <w:rPr>
          <w:bCs/>
          <w:i/>
          <w:iCs/>
          <w:sz w:val="24"/>
          <w:szCs w:val="24"/>
        </w:rPr>
        <w:t xml:space="preserve"> </w:t>
      </w:r>
      <w:r w:rsidRPr="0023240A">
        <w:rPr>
          <w:iCs/>
          <w:sz w:val="24"/>
          <w:szCs w:val="24"/>
        </w:rPr>
        <w:t>муниципального округа</w:t>
      </w:r>
      <w:r w:rsidRPr="0023240A">
        <w:rPr>
          <w:sz w:val="24"/>
          <w:szCs w:val="24"/>
        </w:rPr>
        <w:t xml:space="preserve"> объектов соответствующего вида контроля.</w:t>
      </w:r>
    </w:p>
    <w:p w:rsidR="00E56E00" w:rsidRPr="0023240A" w:rsidRDefault="00E56E00" w:rsidP="0023240A">
      <w:pPr>
        <w:pStyle w:val="af3"/>
        <w:spacing w:after="0"/>
        <w:ind w:right="-51"/>
        <w:jc w:val="both"/>
        <w:rPr>
          <w:sz w:val="24"/>
          <w:szCs w:val="24"/>
        </w:rPr>
      </w:pPr>
      <w:r w:rsidRPr="0023240A">
        <w:rPr>
          <w:sz w:val="24"/>
          <w:szCs w:val="24"/>
        </w:rPr>
        <w:t>2. 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и принятым в соответствии с ним нормативным правовым актам Думы округа.</w:t>
      </w:r>
    </w:p>
    <w:p w:rsidR="00E56E00" w:rsidRPr="0023240A" w:rsidRDefault="00E56E00" w:rsidP="0023240A">
      <w:pPr>
        <w:pStyle w:val="af3"/>
        <w:spacing w:after="0"/>
        <w:ind w:right="-51"/>
        <w:jc w:val="both"/>
        <w:rPr>
          <w:sz w:val="24"/>
          <w:szCs w:val="24"/>
        </w:rPr>
      </w:pPr>
      <w:r w:rsidRPr="0023240A">
        <w:rPr>
          <w:sz w:val="24"/>
          <w:szCs w:val="24"/>
        </w:rPr>
        <w:t>3.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E56E00" w:rsidRPr="0023240A" w:rsidRDefault="00E56E00" w:rsidP="0023240A">
      <w:pPr>
        <w:pStyle w:val="af3"/>
        <w:spacing w:after="0"/>
        <w:ind w:right="-51"/>
        <w:jc w:val="both"/>
        <w:rPr>
          <w:sz w:val="24"/>
          <w:szCs w:val="24"/>
        </w:rPr>
      </w:pPr>
    </w:p>
    <w:p w:rsidR="00E56E00" w:rsidRPr="0023240A" w:rsidRDefault="00E56E00" w:rsidP="0023240A">
      <w:pPr>
        <w:suppressAutoHyphens w:val="0"/>
        <w:autoSpaceDE w:val="0"/>
        <w:autoSpaceDN w:val="0"/>
        <w:adjustRightInd w:val="0"/>
        <w:jc w:val="center"/>
        <w:outlineLvl w:val="0"/>
        <w:rPr>
          <w:rFonts w:eastAsia="Calibri"/>
          <w:bCs/>
          <w:sz w:val="24"/>
          <w:szCs w:val="24"/>
          <w:lang w:eastAsia="en-US"/>
        </w:rPr>
      </w:pPr>
      <w:r w:rsidRPr="0023240A">
        <w:rPr>
          <w:sz w:val="24"/>
          <w:szCs w:val="24"/>
        </w:rPr>
        <w:t xml:space="preserve">Глава </w:t>
      </w:r>
      <w:r w:rsidR="00CA4CED" w:rsidRPr="0023240A">
        <w:rPr>
          <w:sz w:val="24"/>
          <w:szCs w:val="24"/>
        </w:rPr>
        <w:t>4</w:t>
      </w:r>
      <w:r w:rsidRPr="0023240A">
        <w:rPr>
          <w:sz w:val="24"/>
          <w:szCs w:val="24"/>
        </w:rPr>
        <w:t xml:space="preserve">. </w:t>
      </w:r>
      <w:r w:rsidRPr="0023240A">
        <w:rPr>
          <w:rFonts w:eastAsia="Calibri"/>
          <w:bCs/>
          <w:sz w:val="24"/>
          <w:szCs w:val="24"/>
          <w:lang w:eastAsia="en-US"/>
        </w:rPr>
        <w:t>Непосредственное осуществление населением местного самоуправления и участие населения в осуществлении местного самоуправления</w:t>
      </w:r>
    </w:p>
    <w:p w:rsidR="00E56E00" w:rsidRPr="0023240A" w:rsidRDefault="00E56E00" w:rsidP="0023240A">
      <w:pPr>
        <w:pStyle w:val="af3"/>
        <w:spacing w:after="0"/>
        <w:ind w:right="-51"/>
        <w:jc w:val="both"/>
        <w:rPr>
          <w:sz w:val="24"/>
          <w:szCs w:val="24"/>
        </w:rPr>
      </w:pPr>
    </w:p>
    <w:p w:rsidR="00E56E00" w:rsidRPr="0023240A" w:rsidRDefault="00E56E00" w:rsidP="0023240A">
      <w:pPr>
        <w:pStyle w:val="af3"/>
        <w:spacing w:after="0"/>
        <w:ind w:right="-51"/>
        <w:jc w:val="both"/>
        <w:rPr>
          <w:bCs/>
          <w:sz w:val="24"/>
          <w:szCs w:val="24"/>
          <w:lang w:eastAsia="ru-RU"/>
        </w:rPr>
      </w:pPr>
      <w:r w:rsidRPr="0023240A">
        <w:rPr>
          <w:bCs/>
          <w:sz w:val="24"/>
          <w:szCs w:val="24"/>
          <w:lang w:eastAsia="ru-RU"/>
        </w:rPr>
        <w:t>Статья 2</w:t>
      </w:r>
      <w:r w:rsidR="00464F17" w:rsidRPr="0023240A">
        <w:rPr>
          <w:bCs/>
          <w:sz w:val="24"/>
          <w:szCs w:val="24"/>
          <w:lang w:eastAsia="ru-RU"/>
        </w:rPr>
        <w:t>5</w:t>
      </w:r>
      <w:r w:rsidRPr="0023240A">
        <w:rPr>
          <w:bCs/>
          <w:sz w:val="24"/>
          <w:szCs w:val="24"/>
          <w:lang w:eastAsia="ru-RU"/>
        </w:rPr>
        <w:t>. Местный референдум</w:t>
      </w:r>
    </w:p>
    <w:p w:rsidR="00E56E00" w:rsidRPr="0023240A" w:rsidRDefault="00E56E00" w:rsidP="0023240A">
      <w:pPr>
        <w:pStyle w:val="af3"/>
        <w:spacing w:after="0"/>
        <w:ind w:right="-51"/>
        <w:jc w:val="both"/>
        <w:rPr>
          <w:bCs/>
          <w:sz w:val="24"/>
          <w:szCs w:val="24"/>
          <w:lang w:eastAsia="ru-RU"/>
        </w:rPr>
      </w:pP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2. Федеральным законом, конституцией (уставом), законом </w:t>
      </w:r>
      <w:r w:rsidR="00F25F3D" w:rsidRPr="0023240A">
        <w:rPr>
          <w:sz w:val="24"/>
          <w:szCs w:val="24"/>
          <w:lang w:eastAsia="ru-RU"/>
        </w:rPr>
        <w:t>Иркутской области</w:t>
      </w:r>
      <w:r w:rsidRPr="0023240A">
        <w:rPr>
          <w:sz w:val="24"/>
          <w:szCs w:val="24"/>
          <w:lang w:eastAsia="ru-RU"/>
        </w:rPr>
        <w:t xml:space="preserve">, </w:t>
      </w:r>
      <w:r w:rsidR="00F25F3D" w:rsidRPr="0023240A">
        <w:rPr>
          <w:sz w:val="24"/>
          <w:szCs w:val="24"/>
          <w:lang w:eastAsia="ru-RU"/>
        </w:rPr>
        <w:t>настоящим Уставом</w:t>
      </w:r>
      <w:r w:rsidRPr="0023240A">
        <w:rPr>
          <w:sz w:val="24"/>
          <w:szCs w:val="24"/>
          <w:lang w:eastAsia="ru-RU"/>
        </w:rPr>
        <w:t xml:space="preserve"> могут быть определены вопросы, подлежащие обязательному вынесению на местный референдум.</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3. Местный референдум проводится на всей территории </w:t>
      </w:r>
      <w:r w:rsidR="00706CD5" w:rsidRPr="0023240A">
        <w:rPr>
          <w:sz w:val="24"/>
          <w:szCs w:val="24"/>
          <w:lang w:eastAsia="ru-RU"/>
        </w:rPr>
        <w:t>Усть-Удинского</w:t>
      </w:r>
      <w:r w:rsidR="00F25F3D" w:rsidRPr="0023240A">
        <w:rPr>
          <w:bCs/>
          <w:i/>
          <w:iCs/>
          <w:sz w:val="24"/>
          <w:szCs w:val="24"/>
        </w:rPr>
        <w:t xml:space="preserve"> </w:t>
      </w:r>
      <w:r w:rsidR="00F25F3D" w:rsidRPr="0023240A">
        <w:rPr>
          <w:iCs/>
          <w:sz w:val="24"/>
          <w:szCs w:val="24"/>
        </w:rPr>
        <w:t>муниципального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4. Решение о назначении местного референдума принимается </w:t>
      </w:r>
      <w:r w:rsidR="00F25F3D" w:rsidRPr="0023240A">
        <w:rPr>
          <w:sz w:val="24"/>
          <w:szCs w:val="24"/>
          <w:lang w:eastAsia="ru-RU"/>
        </w:rPr>
        <w:t>Думой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 по инициативе, выдвинутой гражданами Российской Федерации, имеющими право на участие в местном референдуме;</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3) по инициативе </w:t>
      </w:r>
      <w:r w:rsidR="00F25F3D" w:rsidRPr="0023240A">
        <w:rPr>
          <w:sz w:val="24"/>
          <w:szCs w:val="24"/>
          <w:lang w:eastAsia="ru-RU"/>
        </w:rPr>
        <w:t>Думы округа</w:t>
      </w:r>
      <w:r w:rsidRPr="0023240A">
        <w:rPr>
          <w:sz w:val="24"/>
          <w:szCs w:val="24"/>
          <w:lang w:eastAsia="ru-RU"/>
        </w:rPr>
        <w:t xml:space="preserve"> и главы </w:t>
      </w:r>
      <w:r w:rsidR="00F25F3D" w:rsidRPr="0023240A">
        <w:rPr>
          <w:sz w:val="24"/>
          <w:szCs w:val="24"/>
          <w:lang w:eastAsia="ru-RU"/>
        </w:rPr>
        <w:t>Администрации округа</w:t>
      </w:r>
      <w:r w:rsidRPr="0023240A">
        <w:rPr>
          <w:sz w:val="24"/>
          <w:szCs w:val="24"/>
          <w:lang w:eastAsia="ru-RU"/>
        </w:rPr>
        <w:t>, выдвинутой ими совместно.</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5. Условием назначения местного референдума по инициативе граждан, избирательных объединений, иных общественных объединений, указанных в пункте 2 части 4 настоящей статьи, является сбор подписей в поддержку данной инициативы, количество которых устанавливается законом </w:t>
      </w:r>
      <w:r w:rsidR="00F25F3D" w:rsidRPr="0023240A">
        <w:rPr>
          <w:sz w:val="24"/>
          <w:szCs w:val="24"/>
          <w:lang w:eastAsia="ru-RU"/>
        </w:rPr>
        <w:t xml:space="preserve">Иркутской области </w:t>
      </w:r>
      <w:r w:rsidRPr="0023240A">
        <w:rPr>
          <w:sz w:val="24"/>
          <w:szCs w:val="24"/>
          <w:lang w:eastAsia="ru-RU"/>
        </w:rPr>
        <w:t xml:space="preserve">и не может превышать 5 процентов от числа участников референдума, зарегистрированных на территории </w:t>
      </w:r>
      <w:r w:rsidR="00706CD5" w:rsidRPr="0023240A">
        <w:rPr>
          <w:sz w:val="24"/>
          <w:szCs w:val="24"/>
          <w:lang w:eastAsia="ru-RU"/>
        </w:rPr>
        <w:t>Усть-Удинского</w:t>
      </w:r>
      <w:r w:rsidR="00F25F3D" w:rsidRPr="0023240A">
        <w:rPr>
          <w:bCs/>
          <w:i/>
          <w:iCs/>
          <w:sz w:val="24"/>
          <w:szCs w:val="24"/>
        </w:rPr>
        <w:t xml:space="preserve"> </w:t>
      </w:r>
      <w:r w:rsidR="00F25F3D" w:rsidRPr="0023240A">
        <w:rPr>
          <w:iCs/>
          <w:sz w:val="24"/>
          <w:szCs w:val="24"/>
        </w:rPr>
        <w:t>муниципального округа</w:t>
      </w:r>
      <w:r w:rsidR="00F25F3D" w:rsidRPr="0023240A">
        <w:rPr>
          <w:sz w:val="24"/>
          <w:szCs w:val="24"/>
          <w:lang w:eastAsia="ru-RU"/>
        </w:rPr>
        <w:t xml:space="preserve"> </w:t>
      </w:r>
      <w:r w:rsidRPr="0023240A">
        <w:rPr>
          <w:sz w:val="24"/>
          <w:szCs w:val="24"/>
          <w:lang w:eastAsia="ru-RU"/>
        </w:rPr>
        <w:t>в соответствии с федеральным законом.</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6. Инициатива проведения референдума, выдвинутая гражданами, избирательными объединениями, иными общественными объединениями, указанными в пункте 2 части 4 настоящей статьи, оформляется в порядке, установленном федеральным законом и принимаемым в соответствии с ним законом </w:t>
      </w:r>
      <w:r w:rsidR="00F25F3D" w:rsidRPr="0023240A">
        <w:rPr>
          <w:sz w:val="24"/>
          <w:szCs w:val="24"/>
          <w:lang w:eastAsia="ru-RU"/>
        </w:rPr>
        <w:t>Иркутской области</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7. Инициатива проведения референдума, выдвинутая совместно </w:t>
      </w:r>
      <w:r w:rsidR="00F25F3D" w:rsidRPr="0023240A">
        <w:rPr>
          <w:sz w:val="24"/>
          <w:szCs w:val="24"/>
          <w:lang w:eastAsia="ru-RU"/>
        </w:rPr>
        <w:t>Думой округа</w:t>
      </w:r>
      <w:r w:rsidRPr="0023240A">
        <w:rPr>
          <w:sz w:val="24"/>
          <w:szCs w:val="24"/>
          <w:lang w:eastAsia="ru-RU"/>
        </w:rPr>
        <w:t xml:space="preserve"> и главой </w:t>
      </w:r>
      <w:r w:rsidR="00F25F3D" w:rsidRPr="0023240A">
        <w:rPr>
          <w:sz w:val="24"/>
          <w:szCs w:val="24"/>
          <w:lang w:eastAsia="ru-RU"/>
        </w:rPr>
        <w:t>Администрации округа</w:t>
      </w:r>
      <w:r w:rsidRPr="0023240A">
        <w:rPr>
          <w:sz w:val="24"/>
          <w:szCs w:val="24"/>
          <w:lang w:eastAsia="ru-RU"/>
        </w:rPr>
        <w:t xml:space="preserve">, оформляется правовыми актами </w:t>
      </w:r>
      <w:r w:rsidR="00F25F3D" w:rsidRPr="0023240A">
        <w:rPr>
          <w:sz w:val="24"/>
          <w:szCs w:val="24"/>
          <w:lang w:eastAsia="ru-RU"/>
        </w:rPr>
        <w:t>Думы округа</w:t>
      </w:r>
      <w:r w:rsidRPr="0023240A">
        <w:rPr>
          <w:sz w:val="24"/>
          <w:szCs w:val="24"/>
          <w:lang w:eastAsia="ru-RU"/>
        </w:rPr>
        <w:t xml:space="preserve"> и главы </w:t>
      </w:r>
      <w:r w:rsidR="00F25F3D" w:rsidRPr="0023240A">
        <w:rPr>
          <w:sz w:val="24"/>
          <w:szCs w:val="24"/>
          <w:lang w:eastAsia="ru-RU"/>
        </w:rPr>
        <w:t>Администрации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8. </w:t>
      </w:r>
      <w:r w:rsidR="00F25F3D" w:rsidRPr="0023240A">
        <w:rPr>
          <w:sz w:val="24"/>
          <w:szCs w:val="24"/>
          <w:lang w:eastAsia="ru-RU"/>
        </w:rPr>
        <w:t xml:space="preserve">Дума округа </w:t>
      </w:r>
      <w:r w:rsidRPr="0023240A">
        <w:rPr>
          <w:sz w:val="24"/>
          <w:szCs w:val="24"/>
          <w:lang w:eastAsia="ru-RU"/>
        </w:rPr>
        <w:t>обязан</w:t>
      </w:r>
      <w:r w:rsidR="00F25F3D" w:rsidRPr="0023240A">
        <w:rPr>
          <w:sz w:val="24"/>
          <w:szCs w:val="24"/>
          <w:lang w:eastAsia="ru-RU"/>
        </w:rPr>
        <w:t>а</w:t>
      </w:r>
      <w:r w:rsidRPr="0023240A">
        <w:rPr>
          <w:sz w:val="24"/>
          <w:szCs w:val="24"/>
          <w:lang w:eastAsia="ru-RU"/>
        </w:rPr>
        <w:t xml:space="preserve"> назначить местный референдум в течение 30 дней со дня поступления в </w:t>
      </w:r>
      <w:r w:rsidR="00F25F3D" w:rsidRPr="0023240A">
        <w:rPr>
          <w:sz w:val="24"/>
          <w:szCs w:val="24"/>
          <w:lang w:eastAsia="ru-RU"/>
        </w:rPr>
        <w:t xml:space="preserve">Думу округа </w:t>
      </w:r>
      <w:r w:rsidRPr="0023240A">
        <w:rPr>
          <w:sz w:val="24"/>
          <w:szCs w:val="24"/>
          <w:lang w:eastAsia="ru-RU"/>
        </w:rPr>
        <w:t>документов, на основании которых назначается местный референдум.</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9. В случае, если местный референдум не назначен </w:t>
      </w:r>
      <w:r w:rsidR="00F25F3D" w:rsidRPr="0023240A">
        <w:rPr>
          <w:sz w:val="24"/>
          <w:szCs w:val="24"/>
          <w:lang w:eastAsia="ru-RU"/>
        </w:rPr>
        <w:t>Думой округа</w:t>
      </w:r>
      <w:r w:rsidRPr="0023240A">
        <w:rPr>
          <w:sz w:val="24"/>
          <w:szCs w:val="24"/>
          <w:lang w:eastAsia="ru-RU"/>
        </w:rPr>
        <w:t xml:space="preserve"> в установленные сроки, референдум назначается судом на основании обращения граждан, избирательных объединений, </w:t>
      </w:r>
      <w:r w:rsidR="00F25F3D" w:rsidRPr="0023240A">
        <w:rPr>
          <w:sz w:val="24"/>
          <w:szCs w:val="24"/>
          <w:lang w:eastAsia="ru-RU"/>
        </w:rPr>
        <w:t>мэра округа</w:t>
      </w:r>
      <w:r w:rsidRPr="0023240A">
        <w:rPr>
          <w:sz w:val="24"/>
          <w:szCs w:val="24"/>
          <w:lang w:eastAsia="ru-RU"/>
        </w:rPr>
        <w:t xml:space="preserve">, органов государственной власти </w:t>
      </w:r>
      <w:r w:rsidR="00F25F3D" w:rsidRPr="0023240A">
        <w:rPr>
          <w:sz w:val="24"/>
          <w:szCs w:val="24"/>
          <w:lang w:eastAsia="ru-RU"/>
        </w:rPr>
        <w:t xml:space="preserve">Иркутской области </w:t>
      </w:r>
      <w:r w:rsidRPr="0023240A">
        <w:rPr>
          <w:sz w:val="24"/>
          <w:szCs w:val="24"/>
          <w:lang w:eastAsia="ru-RU"/>
        </w:rPr>
        <w:t xml:space="preserve">или прокурора. Назначенный </w:t>
      </w:r>
      <w:r w:rsidRPr="0023240A">
        <w:rPr>
          <w:sz w:val="24"/>
          <w:szCs w:val="24"/>
          <w:lang w:eastAsia="ru-RU"/>
        </w:rPr>
        <w:lastRenderedPageBreak/>
        <w:t xml:space="preserve">судом местный референдум организуется соответствующей комиссией референдума, а обеспечение его проведения осуществляется исполнительным органом </w:t>
      </w:r>
      <w:r w:rsidR="00F25F3D" w:rsidRPr="0023240A">
        <w:rPr>
          <w:sz w:val="24"/>
          <w:szCs w:val="24"/>
          <w:lang w:eastAsia="ru-RU"/>
        </w:rPr>
        <w:t xml:space="preserve">Иркутской области </w:t>
      </w:r>
      <w:r w:rsidRPr="0023240A">
        <w:rPr>
          <w:sz w:val="24"/>
          <w:szCs w:val="24"/>
          <w:lang w:eastAsia="ru-RU"/>
        </w:rPr>
        <w:t>или иным органом, на который судом возложено обеспечение проведения местного референдума.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10. В местном референдуме имеют право участвовать граждане Российской Федерации, место жительства которых расположено в границах </w:t>
      </w:r>
      <w:r w:rsidR="00706CD5" w:rsidRPr="0023240A">
        <w:rPr>
          <w:sz w:val="24"/>
          <w:szCs w:val="24"/>
          <w:lang w:eastAsia="ru-RU"/>
        </w:rPr>
        <w:t>Усть-Удинского</w:t>
      </w:r>
      <w:r w:rsidR="00F25F3D" w:rsidRPr="0023240A">
        <w:rPr>
          <w:bCs/>
          <w:i/>
          <w:iCs/>
          <w:sz w:val="24"/>
          <w:szCs w:val="24"/>
        </w:rPr>
        <w:t xml:space="preserve"> </w:t>
      </w:r>
      <w:r w:rsidR="00F25F3D" w:rsidRPr="0023240A">
        <w:rPr>
          <w:iCs/>
          <w:sz w:val="24"/>
          <w:szCs w:val="24"/>
        </w:rPr>
        <w:t>муниципального округа</w:t>
      </w:r>
      <w:r w:rsidRPr="0023240A">
        <w:rPr>
          <w:sz w:val="24"/>
          <w:szCs w:val="24"/>
          <w:lang w:eastAsia="ru-RU"/>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11. Итоги голосования и принятое на местном референдуме решение подлежат официальному опубликованию.</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12. Принятое на местном референдуме решение подлежит обязательному исполнению на территории </w:t>
      </w:r>
      <w:r w:rsidR="00706CD5" w:rsidRPr="0023240A">
        <w:rPr>
          <w:sz w:val="24"/>
          <w:szCs w:val="24"/>
          <w:lang w:eastAsia="ru-RU"/>
        </w:rPr>
        <w:t>Усть-Удинского</w:t>
      </w:r>
      <w:r w:rsidR="00F25F3D" w:rsidRPr="0023240A">
        <w:rPr>
          <w:bCs/>
          <w:i/>
          <w:iCs/>
          <w:sz w:val="24"/>
          <w:szCs w:val="24"/>
        </w:rPr>
        <w:t xml:space="preserve"> </w:t>
      </w:r>
      <w:r w:rsidR="00F25F3D" w:rsidRPr="0023240A">
        <w:rPr>
          <w:iCs/>
          <w:sz w:val="24"/>
          <w:szCs w:val="24"/>
        </w:rPr>
        <w:t>муниципального округа</w:t>
      </w:r>
      <w:r w:rsidR="00F25F3D" w:rsidRPr="0023240A">
        <w:rPr>
          <w:sz w:val="24"/>
          <w:szCs w:val="24"/>
          <w:lang w:eastAsia="ru-RU"/>
        </w:rPr>
        <w:t xml:space="preserve"> </w:t>
      </w:r>
      <w:r w:rsidRPr="0023240A">
        <w:rPr>
          <w:sz w:val="24"/>
          <w:szCs w:val="24"/>
          <w:lang w:eastAsia="ru-RU"/>
        </w:rPr>
        <w:t>и не нуждается в утверждении какими-либо органами публичной власти, их должностными лицами.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w:t>
      </w:r>
      <w:r w:rsidR="00F25F3D" w:rsidRPr="0023240A">
        <w:rPr>
          <w:sz w:val="24"/>
          <w:szCs w:val="24"/>
          <w:lang w:eastAsia="ru-RU"/>
        </w:rPr>
        <w:t>настоящим Уставом</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15.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w:t>
      </w:r>
      <w:r w:rsidR="00F25F3D" w:rsidRPr="0023240A">
        <w:rPr>
          <w:sz w:val="24"/>
          <w:szCs w:val="24"/>
          <w:lang w:eastAsia="ru-RU"/>
        </w:rPr>
        <w:t>Иркутской области</w:t>
      </w:r>
      <w:r w:rsidRPr="0023240A">
        <w:rPr>
          <w:sz w:val="24"/>
          <w:szCs w:val="24"/>
          <w:lang w:eastAsia="ru-RU"/>
        </w:rPr>
        <w:t>.</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2</w:t>
      </w:r>
      <w:r w:rsidR="00464F17" w:rsidRPr="0023240A">
        <w:rPr>
          <w:bCs/>
          <w:sz w:val="24"/>
          <w:szCs w:val="24"/>
          <w:lang w:eastAsia="ru-RU"/>
        </w:rPr>
        <w:t>6</w:t>
      </w:r>
      <w:r w:rsidRPr="0023240A">
        <w:rPr>
          <w:bCs/>
          <w:sz w:val="24"/>
          <w:szCs w:val="24"/>
          <w:lang w:eastAsia="ru-RU"/>
        </w:rPr>
        <w:t>. Муниципальные выборы</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 Муниципальные выборы проводятся в целях избрания депутатов, </w:t>
      </w:r>
      <w:r w:rsidR="004550CC" w:rsidRPr="0023240A">
        <w:rPr>
          <w:sz w:val="24"/>
          <w:szCs w:val="24"/>
          <w:lang w:eastAsia="ru-RU"/>
        </w:rPr>
        <w:t>мэра округа</w:t>
      </w:r>
      <w:r w:rsidRPr="0023240A">
        <w:rPr>
          <w:sz w:val="24"/>
          <w:szCs w:val="24"/>
          <w:lang w:eastAsia="ru-RU"/>
        </w:rPr>
        <w:t xml:space="preserve">, иных лиц, замещающих муниципальные должности в соответствии с </w:t>
      </w:r>
      <w:r w:rsidR="004550CC" w:rsidRPr="0023240A">
        <w:rPr>
          <w:sz w:val="24"/>
          <w:szCs w:val="24"/>
          <w:lang w:eastAsia="ru-RU"/>
        </w:rPr>
        <w:t>настоящим Уставом</w:t>
      </w:r>
      <w:r w:rsidRPr="0023240A">
        <w:rPr>
          <w:sz w:val="24"/>
          <w:szCs w:val="24"/>
          <w:lang w:eastAsia="ru-RU"/>
        </w:rPr>
        <w:t>, на основе всеобщего равного и прямого избирательного права при тайном голосовании.</w:t>
      </w:r>
    </w:p>
    <w:p w:rsidR="00BF2687" w:rsidRPr="0023240A" w:rsidRDefault="00E56E00" w:rsidP="0023240A">
      <w:pPr>
        <w:pStyle w:val="afb"/>
        <w:jc w:val="both"/>
        <w:rPr>
          <w:sz w:val="24"/>
          <w:szCs w:val="24"/>
          <w:lang w:eastAsia="ru-RU"/>
        </w:rPr>
      </w:pPr>
      <w:r w:rsidRPr="0023240A">
        <w:rPr>
          <w:sz w:val="24"/>
          <w:szCs w:val="24"/>
          <w:lang w:eastAsia="ru-RU"/>
        </w:rPr>
        <w:t xml:space="preserve">2. Муниципальные выборы назначаются </w:t>
      </w:r>
      <w:r w:rsidR="004550CC" w:rsidRPr="0023240A">
        <w:rPr>
          <w:sz w:val="24"/>
          <w:szCs w:val="24"/>
          <w:lang w:eastAsia="ru-RU"/>
        </w:rPr>
        <w:t xml:space="preserve">Думой округа в сроки </w:t>
      </w:r>
      <w:r w:rsidR="00373718" w:rsidRPr="0023240A">
        <w:rPr>
          <w:sz w:val="24"/>
          <w:szCs w:val="24"/>
          <w:lang w:eastAsia="ru-RU"/>
        </w:rPr>
        <w:t xml:space="preserve">не ранее чем за 90 дней и не позднее чем за 80 дней до дня голосования. </w:t>
      </w:r>
      <w:r w:rsidR="00BF2687" w:rsidRPr="0023240A">
        <w:rPr>
          <w:sz w:val="24"/>
          <w:szCs w:val="24"/>
          <w:lang w:eastAsia="ru-RU"/>
        </w:rPr>
        <w:t>Решение о назначении выборов подлежит официальному опубликованию (обнародованию) не позднее чем через пять дней со дня его принятия.</w:t>
      </w:r>
    </w:p>
    <w:p w:rsidR="00E56E00" w:rsidRPr="0023240A" w:rsidRDefault="00E56E00" w:rsidP="0023240A">
      <w:pPr>
        <w:jc w:val="both"/>
        <w:rPr>
          <w:sz w:val="24"/>
          <w:szCs w:val="24"/>
          <w:lang w:eastAsia="ru-RU"/>
        </w:rPr>
      </w:pPr>
      <w:r w:rsidRPr="0023240A">
        <w:rPr>
          <w:sz w:val="24"/>
          <w:szCs w:val="24"/>
          <w:lang w:eastAsia="ru-RU"/>
        </w:rPr>
        <w:t>В случаях, установленных федеральным законом, муниципальные выборы назначаются соответствующей избирательной комиссией или судом.</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w:t>
      </w:r>
      <w:r w:rsidR="004550CC" w:rsidRPr="0023240A">
        <w:rPr>
          <w:sz w:val="24"/>
          <w:szCs w:val="24"/>
          <w:lang w:eastAsia="ru-RU"/>
        </w:rPr>
        <w:t>Иркутской области</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4. Законом </w:t>
      </w:r>
      <w:r w:rsidR="004550CC" w:rsidRPr="0023240A">
        <w:rPr>
          <w:sz w:val="24"/>
          <w:szCs w:val="24"/>
          <w:lang w:eastAsia="ru-RU"/>
        </w:rPr>
        <w:t xml:space="preserve">Иркутской области </w:t>
      </w:r>
      <w:r w:rsidRPr="0023240A">
        <w:rPr>
          <w:sz w:val="24"/>
          <w:szCs w:val="24"/>
          <w:lang w:eastAsia="ru-RU"/>
        </w:rPr>
        <w:t xml:space="preserve">в соответствии с </w:t>
      </w:r>
      <w:r w:rsidR="004550CC" w:rsidRPr="0023240A">
        <w:rPr>
          <w:sz w:val="24"/>
          <w:szCs w:val="24"/>
        </w:rPr>
        <w:t>Федеральным законом № 33-ФЗ</w:t>
      </w:r>
      <w:r w:rsidR="004550CC" w:rsidRPr="0023240A">
        <w:rPr>
          <w:sz w:val="24"/>
          <w:szCs w:val="24"/>
          <w:lang w:eastAsia="ru-RU"/>
        </w:rPr>
        <w:t xml:space="preserve"> </w:t>
      </w:r>
      <w:r w:rsidRPr="0023240A">
        <w:rPr>
          <w:sz w:val="24"/>
          <w:szCs w:val="24"/>
          <w:lang w:eastAsia="ru-RU"/>
        </w:rPr>
        <w:t>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w:t>
      </w:r>
    </w:p>
    <w:p w:rsidR="004550CC"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5. </w:t>
      </w:r>
      <w:r w:rsidR="004550CC" w:rsidRPr="0023240A">
        <w:rPr>
          <w:sz w:val="24"/>
          <w:szCs w:val="24"/>
          <w:lang w:eastAsia="ru-RU"/>
        </w:rPr>
        <w:t>Муниципальные выборы в</w:t>
      </w:r>
      <w:r w:rsidR="00706CD5" w:rsidRPr="0023240A">
        <w:rPr>
          <w:sz w:val="24"/>
          <w:szCs w:val="24"/>
          <w:lang w:eastAsia="ru-RU"/>
        </w:rPr>
        <w:t xml:space="preserve"> Усть-Удинском</w:t>
      </w:r>
      <w:r w:rsidR="004550CC" w:rsidRPr="0023240A">
        <w:rPr>
          <w:bCs/>
          <w:i/>
          <w:iCs/>
          <w:sz w:val="24"/>
          <w:szCs w:val="24"/>
        </w:rPr>
        <w:t xml:space="preserve"> </w:t>
      </w:r>
      <w:r w:rsidR="004550CC" w:rsidRPr="0023240A">
        <w:rPr>
          <w:iCs/>
          <w:sz w:val="24"/>
          <w:szCs w:val="24"/>
        </w:rPr>
        <w:t xml:space="preserve">муниципальном округе проводятся по </w:t>
      </w:r>
      <w:r w:rsidR="00706CD5" w:rsidRPr="0023240A">
        <w:rPr>
          <w:iCs/>
          <w:sz w:val="24"/>
          <w:szCs w:val="24"/>
        </w:rPr>
        <w:t>мажоритарной</w:t>
      </w:r>
      <w:r w:rsidR="004550CC" w:rsidRPr="0023240A">
        <w:rPr>
          <w:iCs/>
          <w:sz w:val="24"/>
          <w:szCs w:val="24"/>
        </w:rPr>
        <w:t xml:space="preserve"> избирательной системе.</w:t>
      </w:r>
    </w:p>
    <w:p w:rsidR="00E56E00" w:rsidRPr="0023240A" w:rsidRDefault="004550CC" w:rsidP="0023240A">
      <w:pPr>
        <w:suppressAutoHyphens w:val="0"/>
        <w:autoSpaceDE w:val="0"/>
        <w:autoSpaceDN w:val="0"/>
        <w:adjustRightInd w:val="0"/>
        <w:jc w:val="both"/>
        <w:rPr>
          <w:sz w:val="24"/>
          <w:szCs w:val="24"/>
          <w:lang w:eastAsia="ru-RU"/>
        </w:rPr>
      </w:pPr>
      <w:r w:rsidRPr="0023240A">
        <w:rPr>
          <w:sz w:val="24"/>
          <w:szCs w:val="24"/>
          <w:lang w:eastAsia="ru-RU"/>
        </w:rPr>
        <w:t>6</w:t>
      </w:r>
      <w:r w:rsidR="00E56E00" w:rsidRPr="0023240A">
        <w:rPr>
          <w:sz w:val="24"/>
          <w:szCs w:val="24"/>
          <w:lang w:eastAsia="ru-RU"/>
        </w:rPr>
        <w:t>. Итоги муниципальных выборов подлежат официальному опубликованию.</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Статья 2</w:t>
      </w:r>
      <w:r w:rsidR="00464F17" w:rsidRPr="0023240A">
        <w:rPr>
          <w:sz w:val="24"/>
          <w:szCs w:val="24"/>
          <w:lang w:eastAsia="ru-RU"/>
        </w:rPr>
        <w:t>7</w:t>
      </w:r>
      <w:r w:rsidRPr="0023240A">
        <w:rPr>
          <w:sz w:val="24"/>
          <w:szCs w:val="24"/>
          <w:lang w:eastAsia="ru-RU"/>
        </w:rPr>
        <w:t>. Сход граждан</w:t>
      </w:r>
    </w:p>
    <w:p w:rsidR="00E56E00" w:rsidRPr="0023240A" w:rsidRDefault="00E56E00" w:rsidP="0023240A">
      <w:pPr>
        <w:suppressAutoHyphens w:val="0"/>
        <w:autoSpaceDE w:val="0"/>
        <w:autoSpaceDN w:val="0"/>
        <w:adjustRightInd w:val="0"/>
        <w:jc w:val="both"/>
        <w:rPr>
          <w:sz w:val="24"/>
          <w:szCs w:val="24"/>
          <w:lang w:eastAsia="ru-RU"/>
        </w:rPr>
      </w:pP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 В случаях, предусмотренных </w:t>
      </w:r>
      <w:r w:rsidR="004550CC" w:rsidRPr="0023240A">
        <w:rPr>
          <w:sz w:val="24"/>
          <w:szCs w:val="24"/>
        </w:rPr>
        <w:t>Федеральным законом № 33-ФЗ</w:t>
      </w:r>
      <w:r w:rsidRPr="0023240A">
        <w:rPr>
          <w:sz w:val="24"/>
          <w:szCs w:val="24"/>
          <w:lang w:eastAsia="ru-RU"/>
        </w:rPr>
        <w:t>, сход граждан может проводиться: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 в населенном пункте, входящем в состав территории </w:t>
      </w:r>
      <w:r w:rsidR="0083598B" w:rsidRPr="0023240A">
        <w:rPr>
          <w:sz w:val="24"/>
          <w:szCs w:val="24"/>
          <w:lang w:eastAsia="ru-RU"/>
        </w:rPr>
        <w:t>Усть-Удинского</w:t>
      </w:r>
      <w:r w:rsidR="004550CC" w:rsidRPr="0023240A">
        <w:rPr>
          <w:bCs/>
          <w:i/>
          <w:iCs/>
          <w:sz w:val="24"/>
          <w:szCs w:val="24"/>
        </w:rPr>
        <w:t xml:space="preserve"> </w:t>
      </w:r>
      <w:r w:rsidR="004550CC" w:rsidRPr="0023240A">
        <w:rPr>
          <w:iCs/>
          <w:sz w:val="24"/>
          <w:szCs w:val="24"/>
        </w:rPr>
        <w:t>муниципального округа</w:t>
      </w:r>
      <w:r w:rsidRPr="0023240A">
        <w:rPr>
          <w:sz w:val="24"/>
          <w:szCs w:val="24"/>
          <w:lang w:eastAsia="ru-RU"/>
        </w:rPr>
        <w:t>, по вопросу введения и использования средств самообложения граждан на территории данного населенного пункта;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2) в соответствии с законом </w:t>
      </w:r>
      <w:r w:rsidR="004550CC" w:rsidRPr="0023240A">
        <w:rPr>
          <w:sz w:val="24"/>
          <w:szCs w:val="24"/>
          <w:lang w:eastAsia="ru-RU"/>
        </w:rPr>
        <w:t xml:space="preserve">Иркутской области </w:t>
      </w:r>
      <w:r w:rsidRPr="0023240A">
        <w:rPr>
          <w:sz w:val="24"/>
          <w:szCs w:val="24"/>
          <w:lang w:eastAsia="ru-RU"/>
        </w:rPr>
        <w:t>на части территории населенного пункта, входящего в состав территории</w:t>
      </w:r>
      <w:r w:rsidR="0083598B" w:rsidRPr="0023240A">
        <w:rPr>
          <w:sz w:val="24"/>
          <w:szCs w:val="24"/>
          <w:lang w:eastAsia="ru-RU"/>
        </w:rPr>
        <w:t xml:space="preserve"> Усть-Удинского</w:t>
      </w:r>
      <w:r w:rsidR="004550CC" w:rsidRPr="0023240A">
        <w:rPr>
          <w:bCs/>
          <w:i/>
          <w:iCs/>
          <w:sz w:val="24"/>
          <w:szCs w:val="24"/>
        </w:rPr>
        <w:t xml:space="preserve"> </w:t>
      </w:r>
      <w:r w:rsidR="004550CC" w:rsidRPr="0023240A">
        <w:rPr>
          <w:iCs/>
          <w:sz w:val="24"/>
          <w:szCs w:val="24"/>
        </w:rPr>
        <w:t>муниципального округа</w:t>
      </w:r>
      <w:r w:rsidRPr="0023240A">
        <w:rPr>
          <w:sz w:val="24"/>
          <w:szCs w:val="24"/>
          <w:lang w:eastAsia="ru-RU"/>
        </w:rPr>
        <w:t>, по вопросу введения и использования средств самообложения граждан на данной части территории населенного пункта;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lastRenderedPageBreak/>
        <w:t xml:space="preserve">3) на территории </w:t>
      </w:r>
      <w:r w:rsidR="0083598B" w:rsidRPr="0023240A">
        <w:rPr>
          <w:sz w:val="24"/>
          <w:szCs w:val="24"/>
          <w:lang w:eastAsia="ru-RU"/>
        </w:rPr>
        <w:t>Усть-Удинского</w:t>
      </w:r>
      <w:r w:rsidR="004550CC" w:rsidRPr="0023240A">
        <w:rPr>
          <w:bCs/>
          <w:i/>
          <w:iCs/>
          <w:sz w:val="24"/>
          <w:szCs w:val="24"/>
        </w:rPr>
        <w:t xml:space="preserve"> </w:t>
      </w:r>
      <w:r w:rsidR="004550CC" w:rsidRPr="0023240A">
        <w:rPr>
          <w:iCs/>
          <w:sz w:val="24"/>
          <w:szCs w:val="24"/>
        </w:rPr>
        <w:t>муниципального округа</w:t>
      </w:r>
      <w:r w:rsidR="004550CC" w:rsidRPr="0023240A">
        <w:rPr>
          <w:sz w:val="24"/>
          <w:szCs w:val="24"/>
          <w:lang w:eastAsia="ru-RU"/>
        </w:rPr>
        <w:t xml:space="preserve"> </w:t>
      </w:r>
      <w:r w:rsidRPr="0023240A">
        <w:rPr>
          <w:sz w:val="24"/>
          <w:szCs w:val="24"/>
          <w:lang w:eastAsia="ru-RU"/>
        </w:rPr>
        <w:t>или на части его территории по вопросу выявления мнения граждан о поддержке инициативного проекта.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3. Сход граждан может созываться </w:t>
      </w:r>
      <w:r w:rsidR="004550CC" w:rsidRPr="0023240A">
        <w:rPr>
          <w:sz w:val="24"/>
          <w:szCs w:val="24"/>
          <w:lang w:eastAsia="ru-RU"/>
        </w:rPr>
        <w:t xml:space="preserve">мэром округа </w:t>
      </w:r>
      <w:r w:rsidRPr="0023240A">
        <w:rPr>
          <w:sz w:val="24"/>
          <w:szCs w:val="24"/>
          <w:lang w:eastAsia="ru-RU"/>
        </w:rPr>
        <w:t xml:space="preserve">либо </w:t>
      </w:r>
      <w:r w:rsidR="004550CC" w:rsidRPr="0023240A">
        <w:rPr>
          <w:sz w:val="24"/>
          <w:szCs w:val="24"/>
          <w:lang w:eastAsia="ru-RU"/>
        </w:rPr>
        <w:t>Думой округа</w:t>
      </w:r>
      <w:r w:rsidRPr="0023240A">
        <w:rPr>
          <w:sz w:val="24"/>
          <w:szCs w:val="24"/>
          <w:lang w:eastAsia="ru-RU"/>
        </w:rPr>
        <w:t>, в том числе по инициативе группы жителей соответствующей части территории населенного пункта численностью не менее 10 человек.</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4. Проведение схода граждан обеспечивается </w:t>
      </w:r>
      <w:r w:rsidR="004550CC" w:rsidRPr="0023240A">
        <w:rPr>
          <w:sz w:val="24"/>
          <w:szCs w:val="24"/>
          <w:lang w:eastAsia="ru-RU"/>
        </w:rPr>
        <w:t>мэром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5. Порядок организации и проведе</w:t>
      </w:r>
      <w:r w:rsidR="00DA4227" w:rsidRPr="0023240A">
        <w:rPr>
          <w:sz w:val="24"/>
          <w:szCs w:val="24"/>
          <w:lang w:eastAsia="ru-RU"/>
        </w:rPr>
        <w:t xml:space="preserve">ния схода граждан определяется </w:t>
      </w:r>
      <w:r w:rsidR="00005834" w:rsidRPr="0023240A">
        <w:rPr>
          <w:sz w:val="24"/>
          <w:szCs w:val="24"/>
        </w:rPr>
        <w:t xml:space="preserve">нормативным правовым актом Думы округа </w:t>
      </w:r>
      <w:r w:rsidRPr="0023240A">
        <w:rPr>
          <w:sz w:val="24"/>
          <w:szCs w:val="24"/>
          <w:lang w:eastAsia="ru-RU"/>
        </w:rPr>
        <w:t>и должен предусматривать заблаговременное оповещение жителей</w:t>
      </w:r>
      <w:r w:rsidR="0083598B" w:rsidRPr="0023240A">
        <w:rPr>
          <w:sz w:val="24"/>
          <w:szCs w:val="24"/>
          <w:lang w:eastAsia="ru-RU"/>
        </w:rPr>
        <w:t xml:space="preserve"> Усть-Удинского</w:t>
      </w:r>
      <w:r w:rsidR="004550CC" w:rsidRPr="0023240A">
        <w:rPr>
          <w:bCs/>
          <w:i/>
          <w:iCs/>
          <w:sz w:val="24"/>
          <w:szCs w:val="24"/>
        </w:rPr>
        <w:t xml:space="preserve"> </w:t>
      </w:r>
      <w:r w:rsidR="004550CC" w:rsidRPr="0023240A">
        <w:rPr>
          <w:iCs/>
          <w:sz w:val="24"/>
          <w:szCs w:val="24"/>
        </w:rPr>
        <w:t>муниципального округа</w:t>
      </w:r>
      <w:r w:rsidR="004550CC" w:rsidRPr="0023240A">
        <w:rPr>
          <w:sz w:val="24"/>
          <w:szCs w:val="24"/>
          <w:lang w:eastAsia="ru-RU"/>
        </w:rPr>
        <w:t xml:space="preserve"> </w:t>
      </w:r>
      <w:r w:rsidRPr="0023240A">
        <w:rPr>
          <w:sz w:val="24"/>
          <w:szCs w:val="24"/>
          <w:lang w:eastAsia="ru-RU"/>
        </w:rPr>
        <w:t>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6. Критерии определения границ части территории населенного пункта, входящего в состав территории</w:t>
      </w:r>
      <w:r w:rsidR="00F44FEF" w:rsidRPr="0023240A">
        <w:rPr>
          <w:sz w:val="24"/>
          <w:szCs w:val="24"/>
          <w:lang w:eastAsia="ru-RU"/>
        </w:rPr>
        <w:t xml:space="preserve"> Усть-Удинского</w:t>
      </w:r>
      <w:r w:rsidR="008472F2" w:rsidRPr="0023240A">
        <w:rPr>
          <w:bCs/>
          <w:i/>
          <w:iCs/>
          <w:sz w:val="24"/>
          <w:szCs w:val="24"/>
        </w:rPr>
        <w:t xml:space="preserve"> </w:t>
      </w:r>
      <w:r w:rsidR="008472F2" w:rsidRPr="0023240A">
        <w:rPr>
          <w:iCs/>
          <w:sz w:val="24"/>
          <w:szCs w:val="24"/>
        </w:rPr>
        <w:t>муниципального округа</w:t>
      </w:r>
      <w:r w:rsidRPr="0023240A">
        <w:rPr>
          <w:sz w:val="24"/>
          <w:szCs w:val="24"/>
          <w:lang w:eastAsia="ru-RU"/>
        </w:rPr>
        <w:t xml:space="preserve">, на которой может проводиться сход граждан по вопросу введения и использования средств самообложения граждан, устанавливаются законом </w:t>
      </w:r>
      <w:r w:rsidR="008472F2" w:rsidRPr="0023240A">
        <w:rPr>
          <w:sz w:val="24"/>
          <w:szCs w:val="24"/>
          <w:lang w:eastAsia="ru-RU"/>
        </w:rPr>
        <w:t>Иркутской области</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8.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w:t>
      </w:r>
      <w:r w:rsidR="008472F2" w:rsidRPr="0023240A">
        <w:rPr>
          <w:sz w:val="24"/>
          <w:szCs w:val="24"/>
          <w:lang w:eastAsia="ru-RU"/>
        </w:rPr>
        <w:t>настоящим Уставом</w:t>
      </w:r>
      <w:r w:rsidRPr="0023240A">
        <w:rPr>
          <w:sz w:val="24"/>
          <w:szCs w:val="24"/>
          <w:lang w:eastAsia="ru-RU"/>
        </w:rPr>
        <w:t>,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9. Решение схода граждан считается принятым, если за него проголосовало более половины участников схода граждан.</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w:t>
      </w:r>
      <w:r w:rsidR="008472F2" w:rsidRPr="0023240A">
        <w:rPr>
          <w:sz w:val="24"/>
          <w:szCs w:val="24"/>
          <w:lang w:eastAsia="ru-RU"/>
        </w:rPr>
        <w:t>настоящим Уставом</w:t>
      </w:r>
      <w:r w:rsidRPr="0023240A">
        <w:rPr>
          <w:sz w:val="24"/>
          <w:szCs w:val="24"/>
          <w:lang w:eastAsia="ru-RU"/>
        </w:rPr>
        <w:t>.</w:t>
      </w:r>
    </w:p>
    <w:p w:rsidR="00005834"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11. Решения, принятые на сходе граждан, подлежат официальному опубликованию.</w:t>
      </w:r>
    </w:p>
    <w:p w:rsidR="00005834" w:rsidRPr="0023240A" w:rsidRDefault="00005834" w:rsidP="0023240A">
      <w:pPr>
        <w:suppressAutoHyphens w:val="0"/>
        <w:autoSpaceDE w:val="0"/>
        <w:autoSpaceDN w:val="0"/>
        <w:adjustRightInd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2</w:t>
      </w:r>
      <w:r w:rsidR="00464F17" w:rsidRPr="0023240A">
        <w:rPr>
          <w:bCs/>
          <w:sz w:val="24"/>
          <w:szCs w:val="24"/>
          <w:lang w:eastAsia="ru-RU"/>
        </w:rPr>
        <w:t>8</w:t>
      </w:r>
      <w:r w:rsidRPr="0023240A">
        <w:rPr>
          <w:bCs/>
          <w:sz w:val="24"/>
          <w:szCs w:val="24"/>
          <w:lang w:eastAsia="ru-RU"/>
        </w:rPr>
        <w:t>. Опрос</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 Опрос граждан может проводиться на всей территории </w:t>
      </w:r>
      <w:r w:rsidR="00407FD0" w:rsidRPr="0023240A">
        <w:rPr>
          <w:sz w:val="24"/>
          <w:szCs w:val="24"/>
          <w:lang w:eastAsia="ru-RU"/>
        </w:rPr>
        <w:t>Усть-Удинского</w:t>
      </w:r>
      <w:r w:rsidR="008472F2" w:rsidRPr="0023240A">
        <w:rPr>
          <w:bCs/>
          <w:i/>
          <w:iCs/>
          <w:sz w:val="24"/>
          <w:szCs w:val="24"/>
        </w:rPr>
        <w:t xml:space="preserve"> </w:t>
      </w:r>
      <w:r w:rsidR="008472F2" w:rsidRPr="0023240A">
        <w:rPr>
          <w:iCs/>
          <w:sz w:val="24"/>
          <w:szCs w:val="24"/>
        </w:rPr>
        <w:t>муниципального округа</w:t>
      </w:r>
      <w:r w:rsidR="008472F2" w:rsidRPr="0023240A">
        <w:rPr>
          <w:sz w:val="24"/>
          <w:szCs w:val="24"/>
          <w:lang w:eastAsia="ru-RU"/>
        </w:rPr>
        <w:t xml:space="preserve"> </w:t>
      </w:r>
      <w:r w:rsidRPr="0023240A">
        <w:rPr>
          <w:sz w:val="24"/>
          <w:szCs w:val="24"/>
          <w:lang w:eastAsia="ru-RU"/>
        </w:rPr>
        <w:t xml:space="preserve">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w:t>
      </w:r>
      <w:r w:rsidR="008472F2" w:rsidRPr="0023240A">
        <w:rPr>
          <w:sz w:val="24"/>
          <w:szCs w:val="24"/>
          <w:lang w:eastAsia="ru-RU"/>
        </w:rPr>
        <w:t xml:space="preserve">Иркутской области </w:t>
      </w:r>
      <w:r w:rsidRPr="0023240A">
        <w:rPr>
          <w:sz w:val="24"/>
          <w:szCs w:val="24"/>
          <w:lang w:eastAsia="ru-RU"/>
        </w:rPr>
        <w:t>в части осуществления полномочий по решению вопросов установления общих принципов организации местного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2. В опросе граждан имеют право участвовать жители</w:t>
      </w:r>
      <w:r w:rsidR="00407FD0" w:rsidRPr="0023240A">
        <w:rPr>
          <w:sz w:val="24"/>
          <w:szCs w:val="24"/>
          <w:lang w:eastAsia="ru-RU"/>
        </w:rPr>
        <w:t xml:space="preserve"> Усть-Удинского</w:t>
      </w:r>
      <w:r w:rsidR="008472F2" w:rsidRPr="0023240A">
        <w:rPr>
          <w:bCs/>
          <w:i/>
          <w:iCs/>
          <w:sz w:val="24"/>
          <w:szCs w:val="24"/>
        </w:rPr>
        <w:t xml:space="preserve"> </w:t>
      </w:r>
      <w:r w:rsidR="008472F2" w:rsidRPr="0023240A">
        <w:rPr>
          <w:iCs/>
          <w:sz w:val="24"/>
          <w:szCs w:val="24"/>
        </w:rPr>
        <w:t>муниципального округа</w:t>
      </w:r>
      <w:r w:rsidRPr="0023240A">
        <w:rPr>
          <w:sz w:val="24"/>
          <w:szCs w:val="24"/>
          <w:lang w:eastAsia="ru-RU"/>
        </w:rPr>
        <w:t>, обладающие избирательным правом.</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3. В опросе граждан по вопросу выявления мнения граждан о поддержке инициативного проекта вправе участвовать жители </w:t>
      </w:r>
      <w:r w:rsidR="00407FD0" w:rsidRPr="0023240A">
        <w:rPr>
          <w:sz w:val="24"/>
          <w:szCs w:val="24"/>
          <w:lang w:eastAsia="ru-RU"/>
        </w:rPr>
        <w:t>Усть-Удинского</w:t>
      </w:r>
      <w:r w:rsidR="008472F2" w:rsidRPr="0023240A">
        <w:rPr>
          <w:bCs/>
          <w:i/>
          <w:iCs/>
          <w:sz w:val="24"/>
          <w:szCs w:val="24"/>
        </w:rPr>
        <w:t xml:space="preserve"> </w:t>
      </w:r>
      <w:r w:rsidR="008472F2" w:rsidRPr="0023240A">
        <w:rPr>
          <w:iCs/>
          <w:sz w:val="24"/>
          <w:szCs w:val="24"/>
        </w:rPr>
        <w:t>муниципального округа</w:t>
      </w:r>
      <w:r w:rsidR="008472F2" w:rsidRPr="0023240A">
        <w:rPr>
          <w:sz w:val="24"/>
          <w:szCs w:val="24"/>
          <w:lang w:eastAsia="ru-RU"/>
        </w:rPr>
        <w:t xml:space="preserve"> </w:t>
      </w:r>
      <w:r w:rsidRPr="0023240A">
        <w:rPr>
          <w:sz w:val="24"/>
          <w:szCs w:val="24"/>
          <w:lang w:eastAsia="ru-RU"/>
        </w:rPr>
        <w:t>или его части, в которых предлагается реализовать инициативный проект, достигшие восемнадцатилетнего возраста.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4. Опрос граждан проводится по инициативе:</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 </w:t>
      </w:r>
      <w:r w:rsidR="008472F2" w:rsidRPr="0023240A">
        <w:rPr>
          <w:sz w:val="24"/>
          <w:szCs w:val="24"/>
          <w:lang w:eastAsia="ru-RU"/>
        </w:rPr>
        <w:t>Дум</w:t>
      </w:r>
      <w:r w:rsidR="00CA4CED" w:rsidRPr="0023240A">
        <w:rPr>
          <w:sz w:val="24"/>
          <w:szCs w:val="24"/>
          <w:lang w:eastAsia="ru-RU"/>
        </w:rPr>
        <w:t>ы</w:t>
      </w:r>
      <w:r w:rsidR="008472F2" w:rsidRPr="0023240A">
        <w:rPr>
          <w:sz w:val="24"/>
          <w:szCs w:val="24"/>
          <w:lang w:eastAsia="ru-RU"/>
        </w:rPr>
        <w:t xml:space="preserve"> округа</w:t>
      </w:r>
      <w:r w:rsidRPr="0023240A">
        <w:rPr>
          <w:sz w:val="24"/>
          <w:szCs w:val="24"/>
          <w:lang w:eastAsia="ru-RU"/>
        </w:rPr>
        <w:t xml:space="preserve">, </w:t>
      </w:r>
      <w:r w:rsidR="008472F2" w:rsidRPr="0023240A">
        <w:rPr>
          <w:sz w:val="24"/>
          <w:szCs w:val="24"/>
          <w:lang w:eastAsia="ru-RU"/>
        </w:rPr>
        <w:t xml:space="preserve">мэра округа </w:t>
      </w:r>
      <w:r w:rsidRPr="0023240A">
        <w:rPr>
          <w:sz w:val="24"/>
          <w:szCs w:val="24"/>
          <w:lang w:eastAsia="ru-RU"/>
        </w:rPr>
        <w:t xml:space="preserve">или главы </w:t>
      </w:r>
      <w:r w:rsidR="008472F2" w:rsidRPr="0023240A">
        <w:rPr>
          <w:sz w:val="24"/>
          <w:szCs w:val="24"/>
          <w:lang w:eastAsia="ru-RU"/>
        </w:rPr>
        <w:t>Администрации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2) органов государственной власти </w:t>
      </w:r>
      <w:r w:rsidR="008472F2" w:rsidRPr="0023240A">
        <w:rPr>
          <w:sz w:val="24"/>
          <w:szCs w:val="24"/>
          <w:lang w:eastAsia="ru-RU"/>
        </w:rPr>
        <w:t>Иркутской области</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3) жителей</w:t>
      </w:r>
      <w:r w:rsidR="00407FD0" w:rsidRPr="0023240A">
        <w:rPr>
          <w:sz w:val="24"/>
          <w:szCs w:val="24"/>
          <w:lang w:eastAsia="ru-RU"/>
        </w:rPr>
        <w:t xml:space="preserve"> Усть-Удинского</w:t>
      </w:r>
      <w:r w:rsidR="008472F2" w:rsidRPr="0023240A">
        <w:rPr>
          <w:bCs/>
          <w:i/>
          <w:iCs/>
          <w:sz w:val="24"/>
          <w:szCs w:val="24"/>
        </w:rPr>
        <w:t xml:space="preserve"> </w:t>
      </w:r>
      <w:r w:rsidR="008472F2" w:rsidRPr="0023240A">
        <w:rPr>
          <w:iCs/>
          <w:sz w:val="24"/>
          <w:szCs w:val="24"/>
        </w:rPr>
        <w:t>муниципального округа</w:t>
      </w:r>
      <w:r w:rsidR="008472F2" w:rsidRPr="0023240A">
        <w:rPr>
          <w:sz w:val="24"/>
          <w:szCs w:val="24"/>
          <w:lang w:eastAsia="ru-RU"/>
        </w:rPr>
        <w:t xml:space="preserve"> </w:t>
      </w:r>
      <w:r w:rsidRPr="0023240A">
        <w:rPr>
          <w:sz w:val="24"/>
          <w:szCs w:val="24"/>
          <w:lang w:eastAsia="ru-RU"/>
        </w:rPr>
        <w:t>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lastRenderedPageBreak/>
        <w:t xml:space="preserve">5. Порядок назначения и проведения опроса граждан определяется нормативными правовыми актами </w:t>
      </w:r>
      <w:r w:rsidR="008472F2" w:rsidRPr="0023240A">
        <w:rPr>
          <w:sz w:val="24"/>
          <w:szCs w:val="24"/>
          <w:lang w:eastAsia="ru-RU"/>
        </w:rPr>
        <w:t xml:space="preserve">Думы округа </w:t>
      </w:r>
      <w:r w:rsidRPr="0023240A">
        <w:rPr>
          <w:sz w:val="24"/>
          <w:szCs w:val="24"/>
          <w:lang w:eastAsia="ru-RU"/>
        </w:rPr>
        <w:t xml:space="preserve">в соответствии с законом </w:t>
      </w:r>
      <w:r w:rsidR="008472F2" w:rsidRPr="0023240A">
        <w:rPr>
          <w:sz w:val="24"/>
          <w:szCs w:val="24"/>
          <w:lang w:eastAsia="ru-RU"/>
        </w:rPr>
        <w:t>Иркутской области</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6. Решение о назначении опроса граждан должно быть принято </w:t>
      </w:r>
      <w:r w:rsidR="008472F2" w:rsidRPr="0023240A">
        <w:rPr>
          <w:sz w:val="24"/>
          <w:szCs w:val="24"/>
          <w:lang w:eastAsia="ru-RU"/>
        </w:rPr>
        <w:t>Думой округа</w:t>
      </w:r>
      <w:r w:rsidRPr="0023240A">
        <w:rPr>
          <w:sz w:val="24"/>
          <w:szCs w:val="24"/>
          <w:lang w:eastAsia="ru-RU"/>
        </w:rPr>
        <w:t xml:space="preserve"> в течение трех месяцев с момента поступления инициативы проведения опроса граждан, предусмотренной частью 4 настоящей статьи.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7. В решении </w:t>
      </w:r>
      <w:r w:rsidR="008472F2" w:rsidRPr="0023240A">
        <w:rPr>
          <w:sz w:val="24"/>
          <w:szCs w:val="24"/>
          <w:lang w:eastAsia="ru-RU"/>
        </w:rPr>
        <w:t xml:space="preserve">Думы округа </w:t>
      </w:r>
      <w:r w:rsidRPr="0023240A">
        <w:rPr>
          <w:sz w:val="24"/>
          <w:szCs w:val="24"/>
          <w:lang w:eastAsia="ru-RU"/>
        </w:rPr>
        <w:t>о назначении опроса граждан устанавливаются: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 дата и сроки проведения опроса;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2) формулировка вопроса (вопросов), предлагаемого (предлагаемых) при проведении опроса;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3) методика проведения опроса;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4) форма опросного листа;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5) минимальная численность жителей муниципального образования, участвующих в опросе;</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6) порядок идентификации участников опроса в случае проведения опроса граждан с использованием официального сайта </w:t>
      </w:r>
      <w:r w:rsidR="00407FD0" w:rsidRPr="0023240A">
        <w:rPr>
          <w:sz w:val="24"/>
          <w:szCs w:val="24"/>
          <w:lang w:eastAsia="ru-RU"/>
        </w:rPr>
        <w:t>Усть-Удинского</w:t>
      </w:r>
      <w:r w:rsidR="008472F2" w:rsidRPr="0023240A">
        <w:rPr>
          <w:bCs/>
          <w:i/>
          <w:iCs/>
          <w:sz w:val="24"/>
          <w:szCs w:val="24"/>
        </w:rPr>
        <w:t xml:space="preserve"> </w:t>
      </w:r>
      <w:r w:rsidR="008472F2" w:rsidRPr="0023240A">
        <w:rPr>
          <w:iCs/>
          <w:sz w:val="24"/>
          <w:szCs w:val="24"/>
        </w:rPr>
        <w:t>муниципального округа</w:t>
      </w:r>
      <w:r w:rsidR="008472F2" w:rsidRPr="0023240A">
        <w:rPr>
          <w:sz w:val="24"/>
          <w:szCs w:val="24"/>
          <w:lang w:eastAsia="ru-RU"/>
        </w:rPr>
        <w:t xml:space="preserve"> </w:t>
      </w:r>
      <w:r w:rsidRPr="0023240A">
        <w:rPr>
          <w:sz w:val="24"/>
          <w:szCs w:val="24"/>
          <w:lang w:eastAsia="ru-RU"/>
        </w:rPr>
        <w:t xml:space="preserve">в информационно-телекоммуникационной сети </w:t>
      </w:r>
      <w:r w:rsidR="008472F2" w:rsidRPr="0023240A">
        <w:rPr>
          <w:sz w:val="24"/>
          <w:szCs w:val="24"/>
          <w:lang w:eastAsia="ru-RU"/>
        </w:rPr>
        <w:t>«</w:t>
      </w:r>
      <w:r w:rsidRPr="0023240A">
        <w:rPr>
          <w:sz w:val="24"/>
          <w:szCs w:val="24"/>
          <w:lang w:eastAsia="ru-RU"/>
        </w:rPr>
        <w:t>Интернет</w:t>
      </w:r>
      <w:r w:rsidR="008472F2" w:rsidRPr="0023240A">
        <w:rPr>
          <w:sz w:val="24"/>
          <w:szCs w:val="24"/>
          <w:lang w:eastAsia="ru-RU"/>
        </w:rPr>
        <w:t>»</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8. Жители</w:t>
      </w:r>
      <w:r w:rsidR="00407FD0" w:rsidRPr="0023240A">
        <w:rPr>
          <w:sz w:val="24"/>
          <w:szCs w:val="24"/>
          <w:lang w:eastAsia="ru-RU"/>
        </w:rPr>
        <w:t xml:space="preserve"> Усть-Удинского</w:t>
      </w:r>
      <w:r w:rsidR="008472F2" w:rsidRPr="0023240A">
        <w:rPr>
          <w:bCs/>
          <w:i/>
          <w:iCs/>
          <w:sz w:val="24"/>
          <w:szCs w:val="24"/>
        </w:rPr>
        <w:t xml:space="preserve"> </w:t>
      </w:r>
      <w:r w:rsidR="008472F2" w:rsidRPr="0023240A">
        <w:rPr>
          <w:iCs/>
          <w:sz w:val="24"/>
          <w:szCs w:val="24"/>
        </w:rPr>
        <w:t>муниципального округа</w:t>
      </w:r>
      <w:r w:rsidR="008472F2" w:rsidRPr="0023240A">
        <w:rPr>
          <w:sz w:val="24"/>
          <w:szCs w:val="24"/>
          <w:lang w:eastAsia="ru-RU"/>
        </w:rPr>
        <w:t xml:space="preserve"> </w:t>
      </w:r>
      <w:r w:rsidRPr="0023240A">
        <w:rPr>
          <w:sz w:val="24"/>
          <w:szCs w:val="24"/>
          <w:lang w:eastAsia="ru-RU"/>
        </w:rPr>
        <w:t>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9. Для проведения опроса граждан может использоваться официальный сайт</w:t>
      </w:r>
      <w:r w:rsidR="00407FD0" w:rsidRPr="0023240A">
        <w:rPr>
          <w:sz w:val="24"/>
          <w:szCs w:val="24"/>
          <w:lang w:eastAsia="ru-RU"/>
        </w:rPr>
        <w:t xml:space="preserve"> Усть-Удинского</w:t>
      </w:r>
      <w:r w:rsidRPr="0023240A">
        <w:rPr>
          <w:sz w:val="24"/>
          <w:szCs w:val="24"/>
          <w:lang w:eastAsia="ru-RU"/>
        </w:rPr>
        <w:t xml:space="preserve"> </w:t>
      </w:r>
      <w:r w:rsidR="008472F2" w:rsidRPr="0023240A">
        <w:rPr>
          <w:iCs/>
          <w:sz w:val="24"/>
          <w:szCs w:val="24"/>
        </w:rPr>
        <w:t>муниципального округа</w:t>
      </w:r>
      <w:r w:rsidRPr="0023240A">
        <w:rPr>
          <w:sz w:val="24"/>
          <w:szCs w:val="24"/>
          <w:lang w:eastAsia="ru-RU"/>
        </w:rPr>
        <w:t xml:space="preserve"> в информационно-телекоммуникационной сети </w:t>
      </w:r>
      <w:r w:rsidR="008472F2" w:rsidRPr="0023240A">
        <w:rPr>
          <w:sz w:val="24"/>
          <w:szCs w:val="24"/>
          <w:lang w:eastAsia="ru-RU"/>
        </w:rPr>
        <w:t>«</w:t>
      </w:r>
      <w:r w:rsidRPr="0023240A">
        <w:rPr>
          <w:sz w:val="24"/>
          <w:szCs w:val="24"/>
          <w:lang w:eastAsia="ru-RU"/>
        </w:rPr>
        <w:t>Интернет</w:t>
      </w:r>
      <w:r w:rsidR="008472F2" w:rsidRPr="0023240A">
        <w:rPr>
          <w:sz w:val="24"/>
          <w:szCs w:val="24"/>
          <w:lang w:eastAsia="ru-RU"/>
        </w:rPr>
        <w:t>»</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10. Финансирование мероприятий, связанных с подготовкой и проведением опроса граждан, осуществляется: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 за счет средств местного бюджета - при проведении опроса по инициативе органов местного самоуправления или жителей </w:t>
      </w:r>
      <w:r w:rsidR="00407FD0" w:rsidRPr="0023240A">
        <w:rPr>
          <w:sz w:val="24"/>
          <w:szCs w:val="24"/>
          <w:lang w:eastAsia="ru-RU"/>
        </w:rPr>
        <w:t>Усть-Удинского</w:t>
      </w:r>
      <w:r w:rsidR="008472F2" w:rsidRPr="0023240A">
        <w:rPr>
          <w:bCs/>
          <w:i/>
          <w:iCs/>
          <w:sz w:val="24"/>
          <w:szCs w:val="24"/>
        </w:rPr>
        <w:t xml:space="preserve"> </w:t>
      </w:r>
      <w:r w:rsidR="008472F2" w:rsidRPr="0023240A">
        <w:rPr>
          <w:iCs/>
          <w:sz w:val="24"/>
          <w:szCs w:val="24"/>
        </w:rPr>
        <w:t>муниципального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2) за счет средств бюджета </w:t>
      </w:r>
      <w:r w:rsidR="008472F2" w:rsidRPr="0023240A">
        <w:rPr>
          <w:sz w:val="24"/>
          <w:szCs w:val="24"/>
          <w:lang w:eastAsia="ru-RU"/>
        </w:rPr>
        <w:t xml:space="preserve">Иркутской области </w:t>
      </w:r>
      <w:r w:rsidRPr="0023240A">
        <w:rPr>
          <w:sz w:val="24"/>
          <w:szCs w:val="24"/>
          <w:lang w:eastAsia="ru-RU"/>
        </w:rPr>
        <w:t xml:space="preserve">- при проведении опроса по инициативе органов государственной власти </w:t>
      </w:r>
      <w:r w:rsidR="008472F2" w:rsidRPr="0023240A">
        <w:rPr>
          <w:sz w:val="24"/>
          <w:szCs w:val="24"/>
          <w:lang w:eastAsia="ru-RU"/>
        </w:rPr>
        <w:t>Иркутской области</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11. Результаты опроса носят рекомендательный характер.</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12. Результаты опроса подлежат обнародованию.</w:t>
      </w:r>
    </w:p>
    <w:p w:rsidR="00E56E00" w:rsidRPr="0023240A" w:rsidRDefault="00E56E00" w:rsidP="0023240A">
      <w:pPr>
        <w:suppressAutoHyphens w:val="0"/>
        <w:autoSpaceDE w:val="0"/>
        <w:autoSpaceDN w:val="0"/>
        <w:adjustRightInd w:val="0"/>
        <w:jc w:val="both"/>
        <w:rPr>
          <w:sz w:val="24"/>
          <w:szCs w:val="24"/>
          <w:lang w:eastAsia="ru-RU"/>
        </w:rPr>
      </w:pPr>
    </w:p>
    <w:p w:rsidR="00E56E00" w:rsidRPr="0023240A" w:rsidRDefault="00E56E00" w:rsidP="0023240A">
      <w:pPr>
        <w:suppressAutoHyphens w:val="0"/>
        <w:autoSpaceDE w:val="0"/>
        <w:autoSpaceDN w:val="0"/>
        <w:adjustRightInd w:val="0"/>
        <w:jc w:val="both"/>
        <w:outlineLvl w:val="0"/>
        <w:rPr>
          <w:bCs/>
          <w:sz w:val="24"/>
          <w:szCs w:val="24"/>
          <w:lang w:eastAsia="ru-RU"/>
        </w:rPr>
      </w:pPr>
      <w:r w:rsidRPr="0023240A">
        <w:rPr>
          <w:bCs/>
          <w:sz w:val="24"/>
          <w:szCs w:val="24"/>
          <w:lang w:eastAsia="ru-RU"/>
        </w:rPr>
        <w:t>Статья 2</w:t>
      </w:r>
      <w:r w:rsidR="00464F17" w:rsidRPr="0023240A">
        <w:rPr>
          <w:bCs/>
          <w:sz w:val="24"/>
          <w:szCs w:val="24"/>
          <w:lang w:eastAsia="ru-RU"/>
        </w:rPr>
        <w:t>9</w:t>
      </w:r>
      <w:r w:rsidRPr="0023240A">
        <w:rPr>
          <w:bCs/>
          <w:sz w:val="24"/>
          <w:szCs w:val="24"/>
          <w:lang w:eastAsia="ru-RU"/>
        </w:rPr>
        <w:t>. Публичные слушания, общественные обсуждения</w:t>
      </w:r>
    </w:p>
    <w:p w:rsidR="00E56E00" w:rsidRPr="0023240A" w:rsidRDefault="00E56E00" w:rsidP="0023240A">
      <w:pPr>
        <w:suppressAutoHyphens w:val="0"/>
        <w:autoSpaceDE w:val="0"/>
        <w:autoSpaceDN w:val="0"/>
        <w:adjustRightInd w:val="0"/>
        <w:jc w:val="both"/>
        <w:rPr>
          <w:sz w:val="24"/>
          <w:szCs w:val="24"/>
          <w:lang w:eastAsia="ru-RU"/>
        </w:rPr>
      </w:pP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 Публичные слушания могут проводиться на всей территории </w:t>
      </w:r>
      <w:r w:rsidR="00407FD0" w:rsidRPr="0023240A">
        <w:rPr>
          <w:sz w:val="24"/>
          <w:szCs w:val="24"/>
          <w:lang w:eastAsia="ru-RU"/>
        </w:rPr>
        <w:t>Усть-Удинского</w:t>
      </w:r>
      <w:r w:rsidR="008472F2" w:rsidRPr="0023240A">
        <w:rPr>
          <w:bCs/>
          <w:i/>
          <w:iCs/>
          <w:sz w:val="24"/>
          <w:szCs w:val="24"/>
        </w:rPr>
        <w:t xml:space="preserve"> </w:t>
      </w:r>
      <w:r w:rsidR="008472F2" w:rsidRPr="0023240A">
        <w:rPr>
          <w:iCs/>
          <w:sz w:val="24"/>
          <w:szCs w:val="24"/>
        </w:rPr>
        <w:t>муниципального округа</w:t>
      </w:r>
      <w:r w:rsidR="008472F2" w:rsidRPr="0023240A">
        <w:rPr>
          <w:sz w:val="24"/>
          <w:szCs w:val="24"/>
          <w:lang w:eastAsia="ru-RU"/>
        </w:rPr>
        <w:t xml:space="preserve"> </w:t>
      </w:r>
      <w:r w:rsidRPr="0023240A">
        <w:rPr>
          <w:sz w:val="24"/>
          <w:szCs w:val="24"/>
          <w:lang w:eastAsia="ru-RU"/>
        </w:rPr>
        <w:t>для обсуждения с участием жителей</w:t>
      </w:r>
      <w:r w:rsidR="00407FD0" w:rsidRPr="0023240A">
        <w:rPr>
          <w:sz w:val="24"/>
          <w:szCs w:val="24"/>
          <w:lang w:eastAsia="ru-RU"/>
        </w:rPr>
        <w:t xml:space="preserve"> Усть-Удинского</w:t>
      </w:r>
      <w:r w:rsidR="008472F2" w:rsidRPr="0023240A">
        <w:rPr>
          <w:bCs/>
          <w:i/>
          <w:iCs/>
          <w:sz w:val="24"/>
          <w:szCs w:val="24"/>
        </w:rPr>
        <w:t xml:space="preserve"> </w:t>
      </w:r>
      <w:r w:rsidR="008472F2" w:rsidRPr="0023240A">
        <w:rPr>
          <w:iCs/>
          <w:sz w:val="24"/>
          <w:szCs w:val="24"/>
        </w:rPr>
        <w:t>муниципального округа</w:t>
      </w:r>
      <w:r w:rsidR="008472F2" w:rsidRPr="0023240A">
        <w:rPr>
          <w:sz w:val="24"/>
          <w:szCs w:val="24"/>
          <w:lang w:eastAsia="ru-RU"/>
        </w:rPr>
        <w:t xml:space="preserve"> </w:t>
      </w:r>
      <w:r w:rsidRPr="0023240A">
        <w:rPr>
          <w:sz w:val="24"/>
          <w:szCs w:val="24"/>
          <w:lang w:eastAsia="ru-RU"/>
        </w:rPr>
        <w:t>проектов муниципальных правовых актов по вопросам непосредственного обеспечения жизнедеятельности населения.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2. На публичные слушания должны выноситься: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 проект устава</w:t>
      </w:r>
      <w:r w:rsidR="00407FD0" w:rsidRPr="0023240A">
        <w:rPr>
          <w:sz w:val="24"/>
          <w:szCs w:val="24"/>
          <w:lang w:eastAsia="ru-RU"/>
        </w:rPr>
        <w:t xml:space="preserve"> Усть-Удинского </w:t>
      </w:r>
      <w:r w:rsidR="008472F2" w:rsidRPr="0023240A">
        <w:rPr>
          <w:iCs/>
          <w:sz w:val="24"/>
          <w:szCs w:val="24"/>
        </w:rPr>
        <w:t>муниципального округа</w:t>
      </w:r>
      <w:r w:rsidR="008472F2" w:rsidRPr="0023240A">
        <w:rPr>
          <w:sz w:val="24"/>
          <w:szCs w:val="24"/>
          <w:lang w:eastAsia="ru-RU"/>
        </w:rPr>
        <w:t xml:space="preserve">, </w:t>
      </w:r>
      <w:r w:rsidRPr="0023240A">
        <w:rPr>
          <w:sz w:val="24"/>
          <w:szCs w:val="24"/>
          <w:lang w:eastAsia="ru-RU"/>
        </w:rPr>
        <w:t>а также проект муниципального нормативного правового акта о внесении изменений и дополнений в данный устав, кроме случаев, когда в устав</w:t>
      </w:r>
      <w:r w:rsidR="00407FD0" w:rsidRPr="0023240A">
        <w:rPr>
          <w:sz w:val="24"/>
          <w:szCs w:val="24"/>
          <w:lang w:eastAsia="ru-RU"/>
        </w:rPr>
        <w:t xml:space="preserve"> Усть-Удинского</w:t>
      </w:r>
      <w:r w:rsidR="008472F2" w:rsidRPr="0023240A">
        <w:rPr>
          <w:bCs/>
          <w:i/>
          <w:iCs/>
          <w:sz w:val="24"/>
          <w:szCs w:val="24"/>
        </w:rPr>
        <w:t xml:space="preserve"> </w:t>
      </w:r>
      <w:r w:rsidR="008472F2" w:rsidRPr="0023240A">
        <w:rPr>
          <w:iCs/>
          <w:sz w:val="24"/>
          <w:szCs w:val="24"/>
        </w:rPr>
        <w:t>муниципального округа</w:t>
      </w:r>
      <w:r w:rsidR="008472F2" w:rsidRPr="0023240A">
        <w:rPr>
          <w:sz w:val="24"/>
          <w:szCs w:val="24"/>
          <w:lang w:eastAsia="ru-RU"/>
        </w:rPr>
        <w:t xml:space="preserve"> </w:t>
      </w:r>
      <w:r w:rsidRPr="0023240A">
        <w:rPr>
          <w:sz w:val="24"/>
          <w:szCs w:val="24"/>
          <w:lang w:eastAsia="ru-RU"/>
        </w:rPr>
        <w:t xml:space="preserve">вносятся изменения в форме точного воспроизведения положений Конституции Российской Федерации, федеральных законов, </w:t>
      </w:r>
      <w:r w:rsidR="008472F2" w:rsidRPr="0023240A">
        <w:rPr>
          <w:sz w:val="24"/>
          <w:szCs w:val="24"/>
          <w:lang w:eastAsia="ru-RU"/>
        </w:rPr>
        <w:t>устава</w:t>
      </w:r>
      <w:r w:rsidRPr="0023240A">
        <w:rPr>
          <w:sz w:val="24"/>
          <w:szCs w:val="24"/>
          <w:lang w:eastAsia="ru-RU"/>
        </w:rPr>
        <w:t xml:space="preserve"> или законов </w:t>
      </w:r>
      <w:r w:rsidR="008472F2" w:rsidRPr="0023240A">
        <w:rPr>
          <w:sz w:val="24"/>
          <w:szCs w:val="24"/>
          <w:lang w:eastAsia="ru-RU"/>
        </w:rPr>
        <w:t xml:space="preserve">Иркутской области </w:t>
      </w:r>
      <w:r w:rsidRPr="0023240A">
        <w:rPr>
          <w:sz w:val="24"/>
          <w:szCs w:val="24"/>
          <w:lang w:eastAsia="ru-RU"/>
        </w:rPr>
        <w:t>в целях приведения данного устава в соответствие с этими нормативными правовыми актами;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2) проект местного бюджета и отчет о его исполнении;</w:t>
      </w:r>
    </w:p>
    <w:p w:rsidR="00E56E00" w:rsidRPr="0023240A" w:rsidRDefault="00407FD0" w:rsidP="0023240A">
      <w:pPr>
        <w:suppressAutoHyphens w:val="0"/>
        <w:autoSpaceDE w:val="0"/>
        <w:autoSpaceDN w:val="0"/>
        <w:adjustRightInd w:val="0"/>
        <w:jc w:val="both"/>
        <w:rPr>
          <w:sz w:val="24"/>
          <w:szCs w:val="24"/>
          <w:lang w:eastAsia="ru-RU"/>
        </w:rPr>
      </w:pPr>
      <w:r w:rsidRPr="0023240A">
        <w:rPr>
          <w:sz w:val="24"/>
          <w:szCs w:val="24"/>
          <w:lang w:eastAsia="ru-RU"/>
        </w:rPr>
        <w:t>3) вопросы о преобразовании Усть-Удинского</w:t>
      </w:r>
      <w:r w:rsidR="008472F2" w:rsidRPr="0023240A">
        <w:rPr>
          <w:bCs/>
          <w:i/>
          <w:iCs/>
          <w:sz w:val="24"/>
          <w:szCs w:val="24"/>
        </w:rPr>
        <w:t xml:space="preserve"> </w:t>
      </w:r>
      <w:r w:rsidR="008472F2" w:rsidRPr="0023240A">
        <w:rPr>
          <w:iCs/>
          <w:sz w:val="24"/>
          <w:szCs w:val="24"/>
        </w:rPr>
        <w:t>муниципального округа</w:t>
      </w:r>
      <w:r w:rsidR="00E56E00"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3. В публичных слушаниях имеют право участвовать жители </w:t>
      </w:r>
      <w:r w:rsidR="00407FD0" w:rsidRPr="0023240A">
        <w:rPr>
          <w:sz w:val="24"/>
          <w:szCs w:val="24"/>
          <w:lang w:eastAsia="ru-RU"/>
        </w:rPr>
        <w:t>Усть-Удинского</w:t>
      </w:r>
      <w:r w:rsidR="008472F2" w:rsidRPr="0023240A">
        <w:rPr>
          <w:bCs/>
          <w:i/>
          <w:iCs/>
          <w:sz w:val="24"/>
          <w:szCs w:val="24"/>
        </w:rPr>
        <w:t xml:space="preserve"> </w:t>
      </w:r>
      <w:r w:rsidR="008472F2" w:rsidRPr="0023240A">
        <w:rPr>
          <w:iCs/>
          <w:sz w:val="24"/>
          <w:szCs w:val="24"/>
        </w:rPr>
        <w:t>муниципального округа</w:t>
      </w:r>
      <w:r w:rsidRPr="0023240A">
        <w:rPr>
          <w:sz w:val="24"/>
          <w:szCs w:val="24"/>
          <w:lang w:eastAsia="ru-RU"/>
        </w:rPr>
        <w:t>, достигшие восемнадцатилетнего возраста.</w:t>
      </w:r>
    </w:p>
    <w:p w:rsidR="00E56E00" w:rsidRPr="0023240A" w:rsidRDefault="00E56E00" w:rsidP="0023240A">
      <w:pPr>
        <w:suppressAutoHyphens w:val="0"/>
        <w:autoSpaceDE w:val="0"/>
        <w:autoSpaceDN w:val="0"/>
        <w:adjustRightInd w:val="0"/>
        <w:jc w:val="both"/>
        <w:rPr>
          <w:sz w:val="24"/>
          <w:szCs w:val="24"/>
          <w:lang w:eastAsia="ru-RU"/>
        </w:rPr>
      </w:pPr>
      <w:bookmarkStart w:id="9" w:name="Par8"/>
      <w:bookmarkEnd w:id="9"/>
      <w:r w:rsidRPr="0023240A">
        <w:rPr>
          <w:sz w:val="24"/>
          <w:szCs w:val="24"/>
          <w:lang w:eastAsia="ru-RU"/>
        </w:rPr>
        <w:t>4. Публичные слушания проводятся по инициативе:</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 </w:t>
      </w:r>
      <w:r w:rsidR="008472F2" w:rsidRPr="0023240A">
        <w:rPr>
          <w:sz w:val="24"/>
          <w:szCs w:val="24"/>
          <w:lang w:eastAsia="ru-RU"/>
        </w:rPr>
        <w:t>Думы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2) </w:t>
      </w:r>
      <w:r w:rsidR="008472F2" w:rsidRPr="0023240A">
        <w:rPr>
          <w:sz w:val="24"/>
          <w:szCs w:val="24"/>
          <w:lang w:eastAsia="ru-RU"/>
        </w:rPr>
        <w:t>мэра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3) главы </w:t>
      </w:r>
      <w:r w:rsidR="008472F2" w:rsidRPr="0023240A">
        <w:rPr>
          <w:sz w:val="24"/>
          <w:szCs w:val="24"/>
          <w:lang w:eastAsia="ru-RU"/>
        </w:rPr>
        <w:t>Администрации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4) жителей</w:t>
      </w:r>
      <w:r w:rsidR="00407FD0" w:rsidRPr="0023240A">
        <w:rPr>
          <w:sz w:val="24"/>
          <w:szCs w:val="24"/>
          <w:lang w:eastAsia="ru-RU"/>
        </w:rPr>
        <w:t xml:space="preserve"> Усть-Удинского</w:t>
      </w:r>
      <w:r w:rsidR="008472F2" w:rsidRPr="0023240A">
        <w:rPr>
          <w:bCs/>
          <w:i/>
          <w:iCs/>
          <w:sz w:val="24"/>
          <w:szCs w:val="24"/>
        </w:rPr>
        <w:t xml:space="preserve"> </w:t>
      </w:r>
      <w:r w:rsidR="008472F2" w:rsidRPr="0023240A">
        <w:rPr>
          <w:iCs/>
          <w:sz w:val="24"/>
          <w:szCs w:val="24"/>
        </w:rPr>
        <w:t>муниципального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5. Порядок назначения и проведения публичных слушаний определяется нормативными правовыми актами </w:t>
      </w:r>
      <w:r w:rsidR="008472F2" w:rsidRPr="0023240A">
        <w:rPr>
          <w:sz w:val="24"/>
          <w:szCs w:val="24"/>
          <w:lang w:eastAsia="ru-RU"/>
        </w:rPr>
        <w:t xml:space="preserve">Думы округа </w:t>
      </w:r>
      <w:r w:rsidRPr="0023240A">
        <w:rPr>
          <w:sz w:val="24"/>
          <w:szCs w:val="24"/>
          <w:lang w:eastAsia="ru-RU"/>
        </w:rPr>
        <w:t xml:space="preserve">в соответствии с законом </w:t>
      </w:r>
      <w:r w:rsidR="008472F2" w:rsidRPr="0023240A">
        <w:rPr>
          <w:sz w:val="24"/>
          <w:szCs w:val="24"/>
          <w:lang w:eastAsia="ru-RU"/>
        </w:rPr>
        <w:t>Иркутской области</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bookmarkStart w:id="10" w:name="Par14"/>
      <w:bookmarkEnd w:id="10"/>
      <w:r w:rsidRPr="0023240A">
        <w:rPr>
          <w:sz w:val="24"/>
          <w:szCs w:val="24"/>
          <w:lang w:eastAsia="ru-RU"/>
        </w:rPr>
        <w:t xml:space="preserve">6. Порядок проведения публичных слушаний должен предусматривать оповещение жителей </w:t>
      </w:r>
      <w:r w:rsidR="00407FD0" w:rsidRPr="0023240A">
        <w:rPr>
          <w:sz w:val="24"/>
          <w:szCs w:val="24"/>
          <w:lang w:eastAsia="ru-RU"/>
        </w:rPr>
        <w:t>Усть-Удинского</w:t>
      </w:r>
      <w:r w:rsidR="008472F2" w:rsidRPr="0023240A">
        <w:rPr>
          <w:bCs/>
          <w:i/>
          <w:iCs/>
          <w:sz w:val="24"/>
          <w:szCs w:val="24"/>
        </w:rPr>
        <w:t xml:space="preserve"> </w:t>
      </w:r>
      <w:r w:rsidR="008472F2" w:rsidRPr="0023240A">
        <w:rPr>
          <w:iCs/>
          <w:sz w:val="24"/>
          <w:szCs w:val="24"/>
        </w:rPr>
        <w:t>муниципального округа</w:t>
      </w:r>
      <w:r w:rsidR="008472F2" w:rsidRPr="0023240A">
        <w:rPr>
          <w:sz w:val="24"/>
          <w:szCs w:val="24"/>
          <w:lang w:eastAsia="ru-RU"/>
        </w:rPr>
        <w:t xml:space="preserve"> </w:t>
      </w:r>
      <w:r w:rsidRPr="0023240A">
        <w:rPr>
          <w:sz w:val="24"/>
          <w:szCs w:val="24"/>
          <w:lang w:eastAsia="ru-RU"/>
        </w:rPr>
        <w:t>о времени и месте проведения публичных слушаний, а т</w:t>
      </w:r>
      <w:r w:rsidR="008472F2" w:rsidRPr="0023240A">
        <w:rPr>
          <w:sz w:val="24"/>
          <w:szCs w:val="24"/>
          <w:lang w:eastAsia="ru-RU"/>
        </w:rPr>
        <w:t xml:space="preserve">акже возможность ознакомления с </w:t>
      </w:r>
      <w:r w:rsidRPr="0023240A">
        <w:rPr>
          <w:sz w:val="24"/>
          <w:szCs w:val="24"/>
          <w:lang w:eastAsia="ru-RU"/>
        </w:rPr>
        <w:t xml:space="preserve">проектом муниципального правового акта, в том числе посредством его размещения на официальном сайте органа местного самоуправления в </w:t>
      </w:r>
      <w:r w:rsidRPr="0023240A">
        <w:rPr>
          <w:sz w:val="24"/>
          <w:szCs w:val="24"/>
          <w:lang w:eastAsia="ru-RU"/>
        </w:rPr>
        <w:lastRenderedPageBreak/>
        <w:t xml:space="preserve">информационно-телекоммуникационной сети </w:t>
      </w:r>
      <w:r w:rsidR="008472F2" w:rsidRPr="0023240A">
        <w:rPr>
          <w:sz w:val="24"/>
          <w:szCs w:val="24"/>
          <w:lang w:eastAsia="ru-RU"/>
        </w:rPr>
        <w:t>«</w:t>
      </w:r>
      <w:r w:rsidRPr="0023240A">
        <w:rPr>
          <w:sz w:val="24"/>
          <w:szCs w:val="24"/>
          <w:lang w:eastAsia="ru-RU"/>
        </w:rPr>
        <w:t>Интернет</w:t>
      </w:r>
      <w:r w:rsidR="008472F2" w:rsidRPr="0023240A">
        <w:rPr>
          <w:sz w:val="24"/>
          <w:szCs w:val="24"/>
          <w:lang w:eastAsia="ru-RU"/>
        </w:rPr>
        <w:t>»</w:t>
      </w:r>
      <w:r w:rsidRPr="0023240A">
        <w:rPr>
          <w:sz w:val="24"/>
          <w:szCs w:val="24"/>
          <w:lang w:eastAsia="ru-RU"/>
        </w:rPr>
        <w:t>, не менее чем за 10 дней до их проведения, возможность представления жителями</w:t>
      </w:r>
      <w:r w:rsidR="00407FD0" w:rsidRPr="0023240A">
        <w:rPr>
          <w:sz w:val="24"/>
          <w:szCs w:val="24"/>
          <w:lang w:eastAsia="ru-RU"/>
        </w:rPr>
        <w:t xml:space="preserve"> Усть-Удинского</w:t>
      </w:r>
      <w:r w:rsidR="008472F2" w:rsidRPr="0023240A">
        <w:rPr>
          <w:bCs/>
          <w:i/>
          <w:iCs/>
          <w:sz w:val="24"/>
          <w:szCs w:val="24"/>
        </w:rPr>
        <w:t xml:space="preserve"> </w:t>
      </w:r>
      <w:r w:rsidR="008472F2" w:rsidRPr="0023240A">
        <w:rPr>
          <w:iCs/>
          <w:sz w:val="24"/>
          <w:szCs w:val="24"/>
        </w:rPr>
        <w:t>муниципального округа</w:t>
      </w:r>
      <w:r w:rsidR="008472F2" w:rsidRPr="0023240A">
        <w:rPr>
          <w:sz w:val="24"/>
          <w:szCs w:val="24"/>
          <w:lang w:eastAsia="ru-RU"/>
        </w:rPr>
        <w:t xml:space="preserve"> </w:t>
      </w:r>
      <w:r w:rsidRPr="0023240A">
        <w:rPr>
          <w:sz w:val="24"/>
          <w:szCs w:val="24"/>
          <w:lang w:eastAsia="ru-RU"/>
        </w:rPr>
        <w:t xml:space="preserve">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w:t>
      </w:r>
      <w:r w:rsidR="008472F2" w:rsidRPr="0023240A">
        <w:rPr>
          <w:sz w:val="24"/>
          <w:szCs w:val="24"/>
          <w:lang w:eastAsia="ru-RU"/>
        </w:rPr>
        <w:t>«</w:t>
      </w:r>
      <w:r w:rsidRPr="0023240A">
        <w:rPr>
          <w:sz w:val="24"/>
          <w:szCs w:val="24"/>
          <w:lang w:eastAsia="ru-RU"/>
        </w:rPr>
        <w:t>Интернет</w:t>
      </w:r>
      <w:r w:rsidR="008472F2" w:rsidRPr="0023240A">
        <w:rPr>
          <w:sz w:val="24"/>
          <w:szCs w:val="24"/>
          <w:lang w:eastAsia="ru-RU"/>
        </w:rPr>
        <w:t>»</w:t>
      </w:r>
      <w:r w:rsidRPr="0023240A">
        <w:rPr>
          <w:sz w:val="24"/>
          <w:szCs w:val="24"/>
          <w:lang w:eastAsia="ru-RU"/>
        </w:rPr>
        <w:t>, другие меры, обеспечивающие участие в публичных слушаниях жителей</w:t>
      </w:r>
      <w:r w:rsidR="00407FD0" w:rsidRPr="0023240A">
        <w:rPr>
          <w:sz w:val="24"/>
          <w:szCs w:val="24"/>
          <w:lang w:eastAsia="ru-RU"/>
        </w:rPr>
        <w:t xml:space="preserve"> Усть-Удинского</w:t>
      </w:r>
      <w:r w:rsidR="008472F2" w:rsidRPr="0023240A">
        <w:rPr>
          <w:bCs/>
          <w:i/>
          <w:iCs/>
          <w:sz w:val="24"/>
          <w:szCs w:val="24"/>
        </w:rPr>
        <w:t xml:space="preserve"> </w:t>
      </w:r>
      <w:r w:rsidR="008472F2" w:rsidRPr="0023240A">
        <w:rPr>
          <w:iCs/>
          <w:sz w:val="24"/>
          <w:szCs w:val="24"/>
        </w:rPr>
        <w:t>муниципального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7. Нормативными правовыми актами </w:t>
      </w:r>
      <w:r w:rsidR="008472F2" w:rsidRPr="0023240A">
        <w:rPr>
          <w:sz w:val="24"/>
          <w:szCs w:val="24"/>
          <w:lang w:eastAsia="ru-RU"/>
        </w:rPr>
        <w:t xml:space="preserve">Думы округа </w:t>
      </w:r>
      <w:r w:rsidRPr="0023240A">
        <w:rPr>
          <w:sz w:val="24"/>
          <w:szCs w:val="24"/>
          <w:lang w:eastAsia="ru-RU"/>
        </w:rPr>
        <w:t>может быть установлено, что для размещения материалов и информации, указанных в части 6 настоящей статьи, обеспечения возможности представления жителями</w:t>
      </w:r>
      <w:r w:rsidR="00407FD0" w:rsidRPr="0023240A">
        <w:rPr>
          <w:sz w:val="24"/>
          <w:szCs w:val="24"/>
          <w:lang w:eastAsia="ru-RU"/>
        </w:rPr>
        <w:t xml:space="preserve"> Усть-Удинского</w:t>
      </w:r>
      <w:r w:rsidR="008472F2" w:rsidRPr="0023240A">
        <w:rPr>
          <w:bCs/>
          <w:i/>
          <w:iCs/>
          <w:sz w:val="24"/>
          <w:szCs w:val="24"/>
        </w:rPr>
        <w:t xml:space="preserve"> </w:t>
      </w:r>
      <w:r w:rsidR="008472F2" w:rsidRPr="0023240A">
        <w:rPr>
          <w:iCs/>
          <w:sz w:val="24"/>
          <w:szCs w:val="24"/>
        </w:rPr>
        <w:t>муниципального округа</w:t>
      </w:r>
      <w:r w:rsidR="008472F2" w:rsidRPr="0023240A">
        <w:rPr>
          <w:sz w:val="24"/>
          <w:szCs w:val="24"/>
          <w:lang w:eastAsia="ru-RU"/>
        </w:rPr>
        <w:t xml:space="preserve"> </w:t>
      </w:r>
      <w:r w:rsidRPr="0023240A">
        <w:rPr>
          <w:sz w:val="24"/>
          <w:szCs w:val="24"/>
          <w:lang w:eastAsia="ru-RU"/>
        </w:rPr>
        <w:t>своих замечаний и предложений по проекту муниципального правового акта, а также для участия жителей</w:t>
      </w:r>
      <w:r w:rsidR="00407FD0" w:rsidRPr="0023240A">
        <w:rPr>
          <w:sz w:val="24"/>
          <w:szCs w:val="24"/>
          <w:lang w:eastAsia="ru-RU"/>
        </w:rPr>
        <w:t xml:space="preserve"> Усть-Удинского</w:t>
      </w:r>
      <w:r w:rsidR="008472F2" w:rsidRPr="0023240A">
        <w:rPr>
          <w:bCs/>
          <w:i/>
          <w:iCs/>
          <w:sz w:val="24"/>
          <w:szCs w:val="24"/>
        </w:rPr>
        <w:t xml:space="preserve"> </w:t>
      </w:r>
      <w:r w:rsidR="008472F2" w:rsidRPr="0023240A">
        <w:rPr>
          <w:iCs/>
          <w:sz w:val="24"/>
          <w:szCs w:val="24"/>
        </w:rPr>
        <w:t>муниципального округа</w:t>
      </w:r>
      <w:r w:rsidR="008472F2" w:rsidRPr="0023240A">
        <w:rPr>
          <w:sz w:val="24"/>
          <w:szCs w:val="24"/>
          <w:lang w:eastAsia="ru-RU"/>
        </w:rPr>
        <w:t xml:space="preserve"> </w:t>
      </w:r>
      <w:r w:rsidRPr="0023240A">
        <w:rPr>
          <w:sz w:val="24"/>
          <w:szCs w:val="24"/>
          <w:lang w:eastAsia="ru-RU"/>
        </w:rPr>
        <w:t xml:space="preserve">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w:t>
      </w:r>
      <w:r w:rsidR="008472F2" w:rsidRPr="0023240A">
        <w:rPr>
          <w:sz w:val="24"/>
          <w:szCs w:val="24"/>
          <w:lang w:eastAsia="ru-RU"/>
        </w:rPr>
        <w:t>«</w:t>
      </w:r>
      <w:r w:rsidRPr="0023240A">
        <w:rPr>
          <w:sz w:val="24"/>
          <w:szCs w:val="24"/>
          <w:lang w:eastAsia="ru-RU"/>
        </w:rPr>
        <w:t>Интернет</w:t>
      </w:r>
      <w:r w:rsidR="008472F2" w:rsidRPr="0023240A">
        <w:rPr>
          <w:sz w:val="24"/>
          <w:szCs w:val="24"/>
          <w:lang w:eastAsia="ru-RU"/>
        </w:rPr>
        <w:t>»</w:t>
      </w:r>
      <w:r w:rsidRPr="0023240A">
        <w:rPr>
          <w:sz w:val="24"/>
          <w:szCs w:val="24"/>
          <w:lang w:eastAsia="ru-RU"/>
        </w:rPr>
        <w:t xml:space="preserve"> может использоваться федеральная государственная информационная система </w:t>
      </w:r>
      <w:r w:rsidR="008472F2" w:rsidRPr="0023240A">
        <w:rPr>
          <w:sz w:val="24"/>
          <w:szCs w:val="24"/>
          <w:lang w:eastAsia="ru-RU"/>
        </w:rPr>
        <w:t>«</w:t>
      </w:r>
      <w:r w:rsidRPr="0023240A">
        <w:rPr>
          <w:sz w:val="24"/>
          <w:szCs w:val="24"/>
          <w:lang w:eastAsia="ru-RU"/>
        </w:rPr>
        <w:t>Единый портал государственных и муниципальных услуг (функций)</w:t>
      </w:r>
      <w:r w:rsidR="008472F2" w:rsidRPr="0023240A">
        <w:rPr>
          <w:sz w:val="24"/>
          <w:szCs w:val="24"/>
          <w:lang w:eastAsia="ru-RU"/>
        </w:rPr>
        <w:t>»</w:t>
      </w:r>
      <w:r w:rsidRPr="0023240A">
        <w:rPr>
          <w:sz w:val="24"/>
          <w:szCs w:val="24"/>
          <w:lang w:eastAsia="ru-RU"/>
        </w:rPr>
        <w:t>, порядок использования которой для целей настоящей статьи устанавливается Правительством Российской Федерации.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8. Публичные слушания, проводимые по инициативе жителей</w:t>
      </w:r>
      <w:r w:rsidR="00407FD0" w:rsidRPr="0023240A">
        <w:rPr>
          <w:sz w:val="24"/>
          <w:szCs w:val="24"/>
          <w:lang w:eastAsia="ru-RU"/>
        </w:rPr>
        <w:t xml:space="preserve"> Усть-Удинского</w:t>
      </w:r>
      <w:r w:rsidR="008472F2" w:rsidRPr="0023240A">
        <w:rPr>
          <w:bCs/>
          <w:i/>
          <w:iCs/>
          <w:sz w:val="24"/>
          <w:szCs w:val="24"/>
        </w:rPr>
        <w:t xml:space="preserve"> </w:t>
      </w:r>
      <w:r w:rsidR="008472F2" w:rsidRPr="0023240A">
        <w:rPr>
          <w:iCs/>
          <w:sz w:val="24"/>
          <w:szCs w:val="24"/>
        </w:rPr>
        <w:t>муниципального округа</w:t>
      </w:r>
      <w:r w:rsidR="008472F2" w:rsidRPr="0023240A">
        <w:rPr>
          <w:sz w:val="24"/>
          <w:szCs w:val="24"/>
          <w:lang w:eastAsia="ru-RU"/>
        </w:rPr>
        <w:t xml:space="preserve"> </w:t>
      </w:r>
      <w:r w:rsidRPr="0023240A">
        <w:rPr>
          <w:sz w:val="24"/>
          <w:szCs w:val="24"/>
          <w:lang w:eastAsia="ru-RU"/>
        </w:rPr>
        <w:t xml:space="preserve">или </w:t>
      </w:r>
      <w:r w:rsidR="008472F2" w:rsidRPr="0023240A">
        <w:rPr>
          <w:sz w:val="24"/>
          <w:szCs w:val="24"/>
          <w:lang w:eastAsia="ru-RU"/>
        </w:rPr>
        <w:t>Думы округа</w:t>
      </w:r>
      <w:r w:rsidRPr="0023240A">
        <w:rPr>
          <w:sz w:val="24"/>
          <w:szCs w:val="24"/>
          <w:lang w:eastAsia="ru-RU"/>
        </w:rPr>
        <w:t xml:space="preserve">, назначаются </w:t>
      </w:r>
      <w:r w:rsidR="008472F2" w:rsidRPr="0023240A">
        <w:rPr>
          <w:sz w:val="24"/>
          <w:szCs w:val="24"/>
          <w:lang w:eastAsia="ru-RU"/>
        </w:rPr>
        <w:t>Думой округа</w:t>
      </w:r>
      <w:r w:rsidRPr="0023240A">
        <w:rPr>
          <w:sz w:val="24"/>
          <w:szCs w:val="24"/>
          <w:lang w:eastAsia="ru-RU"/>
        </w:rPr>
        <w:t xml:space="preserve">, а публичные слушания, проводимые по инициативе </w:t>
      </w:r>
      <w:r w:rsidR="008472F2" w:rsidRPr="0023240A">
        <w:rPr>
          <w:sz w:val="24"/>
          <w:szCs w:val="24"/>
          <w:lang w:eastAsia="ru-RU"/>
        </w:rPr>
        <w:t xml:space="preserve">мэра округа </w:t>
      </w:r>
      <w:r w:rsidRPr="0023240A">
        <w:rPr>
          <w:sz w:val="24"/>
          <w:szCs w:val="24"/>
          <w:lang w:eastAsia="ru-RU"/>
        </w:rPr>
        <w:t xml:space="preserve">или главы </w:t>
      </w:r>
      <w:r w:rsidR="008472F2" w:rsidRPr="0023240A">
        <w:rPr>
          <w:sz w:val="24"/>
          <w:szCs w:val="24"/>
          <w:lang w:eastAsia="ru-RU"/>
        </w:rPr>
        <w:t>Администрации округа</w:t>
      </w:r>
      <w:r w:rsidRPr="0023240A">
        <w:rPr>
          <w:sz w:val="24"/>
          <w:szCs w:val="24"/>
          <w:lang w:eastAsia="ru-RU"/>
        </w:rPr>
        <w:t xml:space="preserve">, - </w:t>
      </w:r>
      <w:r w:rsidR="008472F2" w:rsidRPr="0023240A">
        <w:rPr>
          <w:sz w:val="24"/>
          <w:szCs w:val="24"/>
          <w:lang w:eastAsia="ru-RU"/>
        </w:rPr>
        <w:t>мэром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9. Решение о назначении публичных слушаний должно быть принято </w:t>
      </w:r>
      <w:r w:rsidR="008472F2" w:rsidRPr="0023240A">
        <w:rPr>
          <w:sz w:val="24"/>
          <w:szCs w:val="24"/>
          <w:lang w:eastAsia="ru-RU"/>
        </w:rPr>
        <w:t>Думой округа</w:t>
      </w:r>
      <w:r w:rsidRPr="0023240A">
        <w:rPr>
          <w:sz w:val="24"/>
          <w:szCs w:val="24"/>
          <w:lang w:eastAsia="ru-RU"/>
        </w:rPr>
        <w:t xml:space="preserve"> или </w:t>
      </w:r>
      <w:r w:rsidR="008472F2" w:rsidRPr="0023240A">
        <w:rPr>
          <w:sz w:val="24"/>
          <w:szCs w:val="24"/>
          <w:lang w:eastAsia="ru-RU"/>
        </w:rPr>
        <w:t>мэром округа</w:t>
      </w:r>
      <w:r w:rsidRPr="0023240A">
        <w:rPr>
          <w:sz w:val="24"/>
          <w:szCs w:val="24"/>
          <w:lang w:eastAsia="ru-RU"/>
        </w:rPr>
        <w:t xml:space="preserve"> в течение 10 дней с момента поступления инициативы проведения публичных слушаний, предусмотренной частью 4 настоящей статьи.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11. Результаты публичных слушаний, общественных обсуждений подлежат обязательному рассмотрению </w:t>
      </w:r>
      <w:r w:rsidR="008472F2" w:rsidRPr="0023240A">
        <w:rPr>
          <w:sz w:val="24"/>
          <w:szCs w:val="24"/>
          <w:lang w:eastAsia="ru-RU"/>
        </w:rPr>
        <w:t xml:space="preserve">Думой округа </w:t>
      </w:r>
      <w:r w:rsidRPr="0023240A">
        <w:rPr>
          <w:sz w:val="24"/>
          <w:szCs w:val="24"/>
          <w:lang w:eastAsia="ru-RU"/>
        </w:rPr>
        <w:t>при рассмотрении проектов муниципальных правовых актов.</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12. Результаты публичных слушаний, общественных обсуждений, включая мотивированное обоснование принятых решений, подлежат обнародованию.</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13. Результаты публичных слушаний, общественных обсуждений носят рекомендательный характер.</w:t>
      </w:r>
    </w:p>
    <w:p w:rsidR="00E56E00" w:rsidRPr="0023240A" w:rsidRDefault="00E56E00" w:rsidP="0023240A">
      <w:pPr>
        <w:suppressAutoHyphens w:val="0"/>
        <w:jc w:val="both"/>
        <w:rPr>
          <w:bCs/>
          <w:sz w:val="24"/>
          <w:szCs w:val="24"/>
          <w:lang w:eastAsia="ru-RU"/>
        </w:rPr>
      </w:pPr>
    </w:p>
    <w:p w:rsidR="00E56E00" w:rsidRPr="0023240A" w:rsidRDefault="00E56E00" w:rsidP="0023240A">
      <w:pPr>
        <w:suppressAutoHyphens w:val="0"/>
        <w:autoSpaceDE w:val="0"/>
        <w:autoSpaceDN w:val="0"/>
        <w:adjustRightInd w:val="0"/>
        <w:jc w:val="both"/>
        <w:outlineLvl w:val="0"/>
        <w:rPr>
          <w:bCs/>
          <w:sz w:val="24"/>
          <w:szCs w:val="24"/>
          <w:lang w:eastAsia="ru-RU"/>
        </w:rPr>
      </w:pPr>
      <w:r w:rsidRPr="0023240A">
        <w:rPr>
          <w:bCs/>
          <w:sz w:val="24"/>
          <w:szCs w:val="24"/>
          <w:lang w:eastAsia="ru-RU"/>
        </w:rPr>
        <w:t xml:space="preserve">Статья </w:t>
      </w:r>
      <w:r w:rsidR="00464F17" w:rsidRPr="0023240A">
        <w:rPr>
          <w:bCs/>
          <w:sz w:val="24"/>
          <w:szCs w:val="24"/>
          <w:lang w:eastAsia="ru-RU"/>
        </w:rPr>
        <w:t>30</w:t>
      </w:r>
      <w:r w:rsidRPr="0023240A">
        <w:rPr>
          <w:bCs/>
          <w:sz w:val="24"/>
          <w:szCs w:val="24"/>
          <w:lang w:eastAsia="ru-RU"/>
        </w:rPr>
        <w:t>. Собрание граждан</w:t>
      </w:r>
    </w:p>
    <w:p w:rsidR="00E56E00" w:rsidRPr="0023240A" w:rsidRDefault="00E56E00" w:rsidP="0023240A">
      <w:pPr>
        <w:suppressAutoHyphens w:val="0"/>
        <w:autoSpaceDE w:val="0"/>
        <w:autoSpaceDN w:val="0"/>
        <w:adjustRightInd w:val="0"/>
        <w:jc w:val="both"/>
        <w:rPr>
          <w:sz w:val="24"/>
          <w:szCs w:val="24"/>
          <w:lang w:eastAsia="ru-RU"/>
        </w:rPr>
      </w:pP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 Собрания граждан могут проводиться: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 для обсуждения вопросов непосредственного обеспечения жизнедеятельности населения;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2) для информирования населения о деятельности органов местного самоуправления и должностных лиц местного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3) на территории </w:t>
      </w:r>
      <w:r w:rsidR="00407FD0" w:rsidRPr="0023240A">
        <w:rPr>
          <w:sz w:val="24"/>
          <w:szCs w:val="24"/>
          <w:lang w:eastAsia="ru-RU"/>
        </w:rPr>
        <w:t>Усть-Удинского</w:t>
      </w:r>
      <w:r w:rsidR="0037660D" w:rsidRPr="0023240A">
        <w:rPr>
          <w:bCs/>
          <w:i/>
          <w:iCs/>
          <w:sz w:val="24"/>
          <w:szCs w:val="24"/>
        </w:rPr>
        <w:t xml:space="preserve"> </w:t>
      </w:r>
      <w:r w:rsidR="0037660D" w:rsidRPr="0023240A">
        <w:rPr>
          <w:iCs/>
          <w:sz w:val="24"/>
          <w:szCs w:val="24"/>
        </w:rPr>
        <w:t>муниципального округа</w:t>
      </w:r>
      <w:r w:rsidR="0037660D" w:rsidRPr="0023240A">
        <w:rPr>
          <w:sz w:val="24"/>
          <w:szCs w:val="24"/>
          <w:lang w:eastAsia="ru-RU"/>
        </w:rPr>
        <w:t xml:space="preserve"> </w:t>
      </w:r>
      <w:r w:rsidRPr="0023240A">
        <w:rPr>
          <w:sz w:val="24"/>
          <w:szCs w:val="24"/>
          <w:lang w:eastAsia="ru-RU"/>
        </w:rPr>
        <w:t>или на части его территории по вопросу выявления мнения граждан о поддержке инициативного проекта;</w:t>
      </w:r>
    </w:p>
    <w:p w:rsidR="00E56E00" w:rsidRPr="0023240A" w:rsidRDefault="00E56E00" w:rsidP="0023240A">
      <w:pPr>
        <w:suppressAutoHyphens w:val="0"/>
        <w:autoSpaceDE w:val="0"/>
        <w:autoSpaceDN w:val="0"/>
        <w:adjustRightInd w:val="0"/>
        <w:jc w:val="both"/>
        <w:rPr>
          <w:sz w:val="24"/>
          <w:szCs w:val="24"/>
          <w:lang w:eastAsia="ru-RU"/>
        </w:rPr>
      </w:pPr>
      <w:bookmarkStart w:id="11" w:name="Par6"/>
      <w:bookmarkEnd w:id="11"/>
      <w:r w:rsidRPr="0023240A">
        <w:rPr>
          <w:sz w:val="24"/>
          <w:szCs w:val="24"/>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5) в целях осуществления территориального общественного самоуправления на части территории</w:t>
      </w:r>
      <w:r w:rsidR="00407FD0" w:rsidRPr="0023240A">
        <w:rPr>
          <w:sz w:val="24"/>
          <w:szCs w:val="24"/>
          <w:lang w:eastAsia="ru-RU"/>
        </w:rPr>
        <w:t xml:space="preserve"> Усть-Удинского</w:t>
      </w:r>
      <w:r w:rsidR="0037660D" w:rsidRPr="0023240A">
        <w:rPr>
          <w:bCs/>
          <w:i/>
          <w:iCs/>
          <w:sz w:val="24"/>
          <w:szCs w:val="24"/>
        </w:rPr>
        <w:t xml:space="preserve"> </w:t>
      </w:r>
      <w:r w:rsidR="0037660D" w:rsidRPr="0023240A">
        <w:rPr>
          <w:iCs/>
          <w:sz w:val="24"/>
          <w:szCs w:val="24"/>
        </w:rPr>
        <w:t>муниципального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2. Собрание граждан проводится по инициативе населения, </w:t>
      </w:r>
      <w:r w:rsidR="0037660D" w:rsidRPr="0023240A">
        <w:rPr>
          <w:sz w:val="24"/>
          <w:szCs w:val="24"/>
          <w:lang w:eastAsia="ru-RU"/>
        </w:rPr>
        <w:t>Думы округа</w:t>
      </w:r>
      <w:r w:rsidRPr="0023240A">
        <w:rPr>
          <w:sz w:val="24"/>
          <w:szCs w:val="24"/>
          <w:lang w:eastAsia="ru-RU"/>
        </w:rPr>
        <w:t xml:space="preserve">, </w:t>
      </w:r>
      <w:r w:rsidR="0037660D" w:rsidRPr="0023240A">
        <w:rPr>
          <w:sz w:val="24"/>
          <w:szCs w:val="24"/>
          <w:lang w:eastAsia="ru-RU"/>
        </w:rPr>
        <w:t>мэра округа</w:t>
      </w:r>
      <w:r w:rsidRPr="0023240A">
        <w:rPr>
          <w:sz w:val="24"/>
          <w:szCs w:val="24"/>
          <w:lang w:eastAsia="ru-RU"/>
        </w:rPr>
        <w:t>, а также в случаях, предусмотренных уставом территориального общественного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lastRenderedPageBreak/>
        <w:t xml:space="preserve">3. Собрание граждан, проводимое по инициативе </w:t>
      </w:r>
      <w:r w:rsidR="0037660D" w:rsidRPr="0023240A">
        <w:rPr>
          <w:sz w:val="24"/>
          <w:szCs w:val="24"/>
          <w:lang w:eastAsia="ru-RU"/>
        </w:rPr>
        <w:t>Думы округа</w:t>
      </w:r>
      <w:r w:rsidRPr="0023240A">
        <w:rPr>
          <w:sz w:val="24"/>
          <w:szCs w:val="24"/>
          <w:lang w:eastAsia="ru-RU"/>
        </w:rPr>
        <w:t xml:space="preserve"> или </w:t>
      </w:r>
      <w:r w:rsidR="0037660D" w:rsidRPr="0023240A">
        <w:rPr>
          <w:sz w:val="24"/>
          <w:szCs w:val="24"/>
          <w:lang w:eastAsia="ru-RU"/>
        </w:rPr>
        <w:t>мэра округа</w:t>
      </w:r>
      <w:r w:rsidRPr="0023240A">
        <w:rPr>
          <w:sz w:val="24"/>
          <w:szCs w:val="24"/>
          <w:lang w:eastAsia="ru-RU"/>
        </w:rPr>
        <w:t xml:space="preserve">, назначается </w:t>
      </w:r>
      <w:r w:rsidR="0037660D" w:rsidRPr="0023240A">
        <w:rPr>
          <w:sz w:val="24"/>
          <w:szCs w:val="24"/>
          <w:lang w:eastAsia="ru-RU"/>
        </w:rPr>
        <w:t xml:space="preserve">Думой округа </w:t>
      </w:r>
      <w:r w:rsidRPr="0023240A">
        <w:rPr>
          <w:sz w:val="24"/>
          <w:szCs w:val="24"/>
          <w:lang w:eastAsia="ru-RU"/>
        </w:rPr>
        <w:t xml:space="preserve">или </w:t>
      </w:r>
      <w:r w:rsidR="0037660D" w:rsidRPr="0023240A">
        <w:rPr>
          <w:sz w:val="24"/>
          <w:szCs w:val="24"/>
          <w:lang w:eastAsia="ru-RU"/>
        </w:rPr>
        <w:t>мэром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4. Собрание граждан, проводимое по инициативе населения, назначается </w:t>
      </w:r>
      <w:r w:rsidR="0037660D" w:rsidRPr="0023240A">
        <w:rPr>
          <w:sz w:val="24"/>
          <w:szCs w:val="24"/>
          <w:lang w:eastAsia="ru-RU"/>
        </w:rPr>
        <w:t>Думой округа</w:t>
      </w:r>
      <w:r w:rsidRPr="0023240A">
        <w:rPr>
          <w:sz w:val="24"/>
          <w:szCs w:val="24"/>
          <w:lang w:eastAsia="ru-RU"/>
        </w:rPr>
        <w:t xml:space="preserve"> в порядке, установленном нормативным правовым актом </w:t>
      </w:r>
      <w:r w:rsidR="0037660D" w:rsidRPr="0023240A">
        <w:rPr>
          <w:sz w:val="24"/>
          <w:szCs w:val="24"/>
          <w:lang w:eastAsia="ru-RU"/>
        </w:rPr>
        <w:t>Думы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5. Порядок назначения и проведения собрания граждан, а также полномочия собрания граждан определяются </w:t>
      </w:r>
      <w:r w:rsidR="0037660D" w:rsidRPr="0023240A">
        <w:rPr>
          <w:sz w:val="24"/>
          <w:szCs w:val="24"/>
        </w:rPr>
        <w:t>Федеральным законом № 33-ФЗ</w:t>
      </w:r>
      <w:r w:rsidRPr="0023240A">
        <w:rPr>
          <w:sz w:val="24"/>
          <w:szCs w:val="24"/>
          <w:lang w:eastAsia="ru-RU"/>
        </w:rPr>
        <w:t xml:space="preserve">, нормативными правовыми актами </w:t>
      </w:r>
      <w:r w:rsidR="0037660D" w:rsidRPr="0023240A">
        <w:rPr>
          <w:sz w:val="24"/>
          <w:szCs w:val="24"/>
          <w:lang w:eastAsia="ru-RU"/>
        </w:rPr>
        <w:t>Думы округа</w:t>
      </w:r>
      <w:r w:rsidRPr="0023240A">
        <w:rPr>
          <w:sz w:val="24"/>
          <w:szCs w:val="24"/>
          <w:lang w:eastAsia="ru-RU"/>
        </w:rPr>
        <w:t>, уставом территориального общественного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6. Порядок назначения и проведения собраний граждан, предусмотренных пунктами 1 - 4 части 1 настоящей статьи, определяется нормативным правовым актом </w:t>
      </w:r>
      <w:r w:rsidR="0037660D" w:rsidRPr="0023240A">
        <w:rPr>
          <w:sz w:val="24"/>
          <w:szCs w:val="24"/>
          <w:lang w:eastAsia="ru-RU"/>
        </w:rPr>
        <w:t>Думы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8. В собрании граждан, проводимом на территории</w:t>
      </w:r>
      <w:r w:rsidR="00407FD0" w:rsidRPr="0023240A">
        <w:rPr>
          <w:sz w:val="24"/>
          <w:szCs w:val="24"/>
          <w:lang w:eastAsia="ru-RU"/>
        </w:rPr>
        <w:t xml:space="preserve"> Усть-Удинского</w:t>
      </w:r>
      <w:r w:rsidR="0037660D" w:rsidRPr="0023240A">
        <w:rPr>
          <w:bCs/>
          <w:i/>
          <w:iCs/>
          <w:sz w:val="24"/>
          <w:szCs w:val="24"/>
        </w:rPr>
        <w:t xml:space="preserve"> </w:t>
      </w:r>
      <w:r w:rsidR="0037660D" w:rsidRPr="0023240A">
        <w:rPr>
          <w:iCs/>
          <w:sz w:val="24"/>
          <w:szCs w:val="24"/>
        </w:rPr>
        <w:t>муниципального округа</w:t>
      </w:r>
      <w:r w:rsidR="0037660D" w:rsidRPr="0023240A">
        <w:rPr>
          <w:sz w:val="24"/>
          <w:szCs w:val="24"/>
          <w:lang w:eastAsia="ru-RU"/>
        </w:rPr>
        <w:t xml:space="preserve"> </w:t>
      </w:r>
      <w:r w:rsidRPr="0023240A">
        <w:rPr>
          <w:sz w:val="24"/>
          <w:szCs w:val="24"/>
          <w:lang w:eastAsia="ru-RU"/>
        </w:rPr>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w:t>
      </w:r>
      <w:r w:rsidR="0037660D" w:rsidRPr="0023240A">
        <w:rPr>
          <w:sz w:val="24"/>
          <w:szCs w:val="24"/>
          <w:lang w:eastAsia="ru-RU"/>
        </w:rPr>
        <w:t>Иркутской области</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14. Итоги собрания граждан подлежат официальному обнародованию.</w:t>
      </w:r>
    </w:p>
    <w:p w:rsidR="00E56E00" w:rsidRPr="0023240A" w:rsidRDefault="00E56E00" w:rsidP="0023240A">
      <w:pPr>
        <w:suppressAutoHyphens w:val="0"/>
        <w:autoSpaceDE w:val="0"/>
        <w:autoSpaceDN w:val="0"/>
        <w:adjustRightInd w:val="0"/>
        <w:jc w:val="both"/>
        <w:rPr>
          <w:sz w:val="24"/>
          <w:szCs w:val="24"/>
          <w:lang w:eastAsia="ru-RU"/>
        </w:rPr>
      </w:pPr>
    </w:p>
    <w:p w:rsidR="00E56E00" w:rsidRPr="0023240A" w:rsidRDefault="00E56E00" w:rsidP="0023240A">
      <w:pPr>
        <w:suppressAutoHyphens w:val="0"/>
        <w:autoSpaceDE w:val="0"/>
        <w:autoSpaceDN w:val="0"/>
        <w:adjustRightInd w:val="0"/>
        <w:jc w:val="both"/>
        <w:outlineLvl w:val="0"/>
        <w:rPr>
          <w:bCs/>
          <w:sz w:val="24"/>
          <w:szCs w:val="24"/>
          <w:lang w:eastAsia="ru-RU"/>
        </w:rPr>
      </w:pPr>
      <w:r w:rsidRPr="0023240A">
        <w:rPr>
          <w:bCs/>
          <w:sz w:val="24"/>
          <w:szCs w:val="24"/>
          <w:lang w:eastAsia="ru-RU"/>
        </w:rPr>
        <w:t>Статья 3</w:t>
      </w:r>
      <w:r w:rsidR="00464F17" w:rsidRPr="0023240A">
        <w:rPr>
          <w:bCs/>
          <w:sz w:val="24"/>
          <w:szCs w:val="24"/>
          <w:lang w:eastAsia="ru-RU"/>
        </w:rPr>
        <w:t>1</w:t>
      </w:r>
      <w:r w:rsidRPr="0023240A">
        <w:rPr>
          <w:bCs/>
          <w:sz w:val="24"/>
          <w:szCs w:val="24"/>
          <w:lang w:eastAsia="ru-RU"/>
        </w:rPr>
        <w:t>. Инициативные проекты</w:t>
      </w:r>
    </w:p>
    <w:p w:rsidR="00E56E00" w:rsidRPr="0023240A" w:rsidRDefault="00E56E00" w:rsidP="0023240A">
      <w:pPr>
        <w:suppressAutoHyphens w:val="0"/>
        <w:autoSpaceDE w:val="0"/>
        <w:autoSpaceDN w:val="0"/>
        <w:adjustRightInd w:val="0"/>
        <w:jc w:val="both"/>
        <w:rPr>
          <w:sz w:val="24"/>
          <w:szCs w:val="24"/>
          <w:lang w:eastAsia="ru-RU"/>
        </w:rPr>
      </w:pP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 В целях реализации мероприятий, имеющих приоритетное значение для жителей </w:t>
      </w:r>
      <w:r w:rsidR="00407FD0" w:rsidRPr="0023240A">
        <w:rPr>
          <w:sz w:val="24"/>
          <w:szCs w:val="24"/>
          <w:lang w:eastAsia="ru-RU"/>
        </w:rPr>
        <w:t>Усть-Удинского</w:t>
      </w:r>
      <w:r w:rsidR="0037660D" w:rsidRPr="0023240A">
        <w:rPr>
          <w:bCs/>
          <w:i/>
          <w:iCs/>
          <w:sz w:val="24"/>
          <w:szCs w:val="24"/>
        </w:rPr>
        <w:t xml:space="preserve"> </w:t>
      </w:r>
      <w:r w:rsidR="0037660D" w:rsidRPr="0023240A">
        <w:rPr>
          <w:iCs/>
          <w:sz w:val="24"/>
          <w:szCs w:val="24"/>
        </w:rPr>
        <w:t>муниципального округа</w:t>
      </w:r>
      <w:r w:rsidRPr="0023240A">
        <w:rPr>
          <w:sz w:val="24"/>
          <w:szCs w:val="24"/>
          <w:lang w:eastAsia="ru-RU"/>
        </w:rPr>
        <w:t xml:space="preserve"> или его части, по решению вопросов непосредственного обеспечения жизнедеятельности населения или иных вопросов, право решения</w:t>
      </w:r>
      <w:r w:rsidR="008F601E" w:rsidRPr="0023240A">
        <w:rPr>
          <w:sz w:val="24"/>
          <w:szCs w:val="24"/>
          <w:lang w:eastAsia="ru-RU"/>
        </w:rPr>
        <w:t xml:space="preserve"> </w:t>
      </w:r>
      <w:r w:rsidRPr="0023240A">
        <w:rPr>
          <w:sz w:val="24"/>
          <w:szCs w:val="24"/>
          <w:lang w:eastAsia="ru-RU"/>
        </w:rPr>
        <w:t xml:space="preserve">которых предоставлено органам местного самоуправления, в </w:t>
      </w:r>
      <w:r w:rsidR="0037660D" w:rsidRPr="0023240A">
        <w:rPr>
          <w:sz w:val="24"/>
          <w:szCs w:val="24"/>
          <w:lang w:eastAsia="ru-RU"/>
        </w:rPr>
        <w:t>Администрацию округа</w:t>
      </w:r>
      <w:r w:rsidRPr="0023240A">
        <w:rPr>
          <w:sz w:val="24"/>
          <w:szCs w:val="24"/>
          <w:lang w:eastAsia="ru-RU"/>
        </w:rPr>
        <w:t>, в том числе через территориальный орган местной администрации, может быть внесен инициативный проект.</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2. Порядок определения части территории </w:t>
      </w:r>
      <w:r w:rsidR="00407FD0" w:rsidRPr="0023240A">
        <w:rPr>
          <w:sz w:val="24"/>
          <w:szCs w:val="24"/>
          <w:lang w:eastAsia="ru-RU"/>
        </w:rPr>
        <w:t>Усть-Удинского</w:t>
      </w:r>
      <w:r w:rsidR="0037660D" w:rsidRPr="0023240A">
        <w:rPr>
          <w:bCs/>
          <w:i/>
          <w:iCs/>
          <w:sz w:val="24"/>
          <w:szCs w:val="24"/>
        </w:rPr>
        <w:t xml:space="preserve"> </w:t>
      </w:r>
      <w:r w:rsidR="0037660D" w:rsidRPr="0023240A">
        <w:rPr>
          <w:iCs/>
          <w:sz w:val="24"/>
          <w:szCs w:val="24"/>
        </w:rPr>
        <w:t>муниципального округа</w:t>
      </w:r>
      <w:r w:rsidRPr="0023240A">
        <w:rPr>
          <w:sz w:val="24"/>
          <w:szCs w:val="24"/>
          <w:lang w:eastAsia="ru-RU"/>
        </w:rPr>
        <w:t xml:space="preserve">, на которой могут реализовываться инициативные проекты, устанавливается нормативным правовым актом </w:t>
      </w:r>
      <w:r w:rsidR="0037660D" w:rsidRPr="0023240A">
        <w:rPr>
          <w:sz w:val="24"/>
          <w:szCs w:val="24"/>
          <w:lang w:eastAsia="ru-RU"/>
        </w:rPr>
        <w:t>Думы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w:t>
      </w:r>
      <w:r w:rsidR="00407FD0" w:rsidRPr="0023240A">
        <w:rPr>
          <w:sz w:val="24"/>
          <w:szCs w:val="24"/>
          <w:lang w:eastAsia="ru-RU"/>
        </w:rPr>
        <w:t>Усть-Удинского</w:t>
      </w:r>
      <w:r w:rsidR="0037660D" w:rsidRPr="0023240A">
        <w:rPr>
          <w:bCs/>
          <w:i/>
          <w:iCs/>
          <w:sz w:val="24"/>
          <w:szCs w:val="24"/>
        </w:rPr>
        <w:t xml:space="preserve"> </w:t>
      </w:r>
      <w:r w:rsidR="0037660D" w:rsidRPr="0023240A">
        <w:rPr>
          <w:iCs/>
          <w:sz w:val="24"/>
          <w:szCs w:val="24"/>
        </w:rPr>
        <w:t>муниципального округа</w:t>
      </w:r>
      <w:r w:rsidRPr="0023240A">
        <w:rPr>
          <w:sz w:val="24"/>
          <w:szCs w:val="24"/>
          <w:lang w:eastAsia="ru-RU"/>
        </w:rPr>
        <w:t xml:space="preserve">,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w:t>
      </w:r>
      <w:r w:rsidRPr="0023240A">
        <w:rPr>
          <w:sz w:val="24"/>
          <w:szCs w:val="24"/>
          <w:lang w:eastAsia="ru-RU"/>
        </w:rPr>
        <w:lastRenderedPageBreak/>
        <w:t xml:space="preserve">нормативным правовым актом </w:t>
      </w:r>
      <w:r w:rsidR="0037660D" w:rsidRPr="0023240A">
        <w:rPr>
          <w:sz w:val="24"/>
          <w:szCs w:val="24"/>
          <w:lang w:eastAsia="ru-RU"/>
        </w:rPr>
        <w:t>Думы округа</w:t>
      </w:r>
      <w:r w:rsidRPr="0023240A">
        <w:rPr>
          <w:sz w:val="24"/>
          <w:szCs w:val="24"/>
          <w:lang w:eastAsia="ru-RU"/>
        </w:rPr>
        <w:t xml:space="preserve">. Право выступить инициатором проекта в соответствии с нормативным правовым актом </w:t>
      </w:r>
      <w:r w:rsidR="0037660D" w:rsidRPr="0023240A">
        <w:rPr>
          <w:sz w:val="24"/>
          <w:szCs w:val="24"/>
          <w:lang w:eastAsia="ru-RU"/>
        </w:rPr>
        <w:t xml:space="preserve">Думы округа </w:t>
      </w:r>
      <w:r w:rsidRPr="0023240A">
        <w:rPr>
          <w:sz w:val="24"/>
          <w:szCs w:val="24"/>
          <w:lang w:eastAsia="ru-RU"/>
        </w:rPr>
        <w:t>может быть предоставлено также иным лицам, осуществляющим деятельность на территории</w:t>
      </w:r>
      <w:r w:rsidR="0037660D" w:rsidRPr="0023240A">
        <w:rPr>
          <w:bCs/>
          <w:i/>
          <w:iCs/>
          <w:sz w:val="24"/>
          <w:szCs w:val="24"/>
        </w:rPr>
        <w:t xml:space="preserve"> </w:t>
      </w:r>
      <w:r w:rsidR="00407FD0" w:rsidRPr="0023240A">
        <w:rPr>
          <w:sz w:val="24"/>
          <w:szCs w:val="24"/>
          <w:lang w:eastAsia="ru-RU"/>
        </w:rPr>
        <w:t>Усть-Удинского</w:t>
      </w:r>
      <w:r w:rsidR="00407FD0" w:rsidRPr="0023240A">
        <w:rPr>
          <w:iCs/>
          <w:sz w:val="24"/>
          <w:szCs w:val="24"/>
        </w:rPr>
        <w:t xml:space="preserve"> </w:t>
      </w:r>
      <w:r w:rsidR="0037660D" w:rsidRPr="0023240A">
        <w:rPr>
          <w:iCs/>
          <w:sz w:val="24"/>
          <w:szCs w:val="24"/>
        </w:rPr>
        <w:t>муниципального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bookmarkStart w:id="12" w:name="Par27"/>
      <w:bookmarkEnd w:id="12"/>
      <w:r w:rsidRPr="0023240A">
        <w:rPr>
          <w:sz w:val="24"/>
          <w:szCs w:val="24"/>
          <w:lang w:eastAsia="ru-RU"/>
        </w:rPr>
        <w:t>4. Инициативный проект должен содержать следующие сведения: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 описание проблемы, решение которой имеет приоритетное значение для жителей </w:t>
      </w:r>
      <w:r w:rsidR="00407FD0" w:rsidRPr="0023240A">
        <w:rPr>
          <w:sz w:val="24"/>
          <w:szCs w:val="24"/>
          <w:lang w:eastAsia="ru-RU"/>
        </w:rPr>
        <w:t>Усть-Удинского</w:t>
      </w:r>
      <w:r w:rsidR="0037660D" w:rsidRPr="0023240A">
        <w:rPr>
          <w:bCs/>
          <w:i/>
          <w:iCs/>
          <w:sz w:val="24"/>
          <w:szCs w:val="24"/>
        </w:rPr>
        <w:t xml:space="preserve"> </w:t>
      </w:r>
      <w:r w:rsidR="0037660D" w:rsidRPr="0023240A">
        <w:rPr>
          <w:iCs/>
          <w:sz w:val="24"/>
          <w:szCs w:val="24"/>
        </w:rPr>
        <w:t>муниципального округа</w:t>
      </w:r>
      <w:r w:rsidR="0037660D" w:rsidRPr="0023240A">
        <w:rPr>
          <w:sz w:val="24"/>
          <w:szCs w:val="24"/>
          <w:lang w:eastAsia="ru-RU"/>
        </w:rPr>
        <w:t xml:space="preserve"> </w:t>
      </w:r>
      <w:r w:rsidRPr="0023240A">
        <w:rPr>
          <w:sz w:val="24"/>
          <w:szCs w:val="24"/>
          <w:lang w:eastAsia="ru-RU"/>
        </w:rPr>
        <w:t>или его части;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2) обоснование предложений по решению указанной проблемы;</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3) описание ожидаемого результата (ожидаемых результатов) реализации инициативного проекта;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4) предварительный расчет необходимых расходов на реализацию инициативного проекта;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5) планируемые сроки реализации инициативного проекта;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8) указание на территорию </w:t>
      </w:r>
      <w:r w:rsidR="00407FD0" w:rsidRPr="0023240A">
        <w:rPr>
          <w:sz w:val="24"/>
          <w:szCs w:val="24"/>
          <w:lang w:eastAsia="ru-RU"/>
        </w:rPr>
        <w:t>Усть-Удинского</w:t>
      </w:r>
      <w:r w:rsidR="0037660D" w:rsidRPr="0023240A">
        <w:rPr>
          <w:bCs/>
          <w:i/>
          <w:iCs/>
          <w:sz w:val="24"/>
          <w:szCs w:val="24"/>
        </w:rPr>
        <w:t xml:space="preserve"> </w:t>
      </w:r>
      <w:r w:rsidR="0037660D" w:rsidRPr="0023240A">
        <w:rPr>
          <w:iCs/>
          <w:sz w:val="24"/>
          <w:szCs w:val="24"/>
        </w:rPr>
        <w:t>муниципального округа</w:t>
      </w:r>
      <w:r w:rsidR="0037660D" w:rsidRPr="0023240A">
        <w:rPr>
          <w:sz w:val="24"/>
          <w:szCs w:val="24"/>
          <w:lang w:eastAsia="ru-RU"/>
        </w:rPr>
        <w:t xml:space="preserve"> </w:t>
      </w:r>
      <w:r w:rsidRPr="0023240A">
        <w:rPr>
          <w:sz w:val="24"/>
          <w:szCs w:val="24"/>
          <w:lang w:eastAsia="ru-RU"/>
        </w:rPr>
        <w:t xml:space="preserve">или его часть, в границах которой будет реализовываться инициативный проект, в соответствии с порядком, установленным нормативным правовым актом </w:t>
      </w:r>
      <w:r w:rsidR="0037660D" w:rsidRPr="0023240A">
        <w:rPr>
          <w:sz w:val="24"/>
          <w:szCs w:val="24"/>
          <w:lang w:eastAsia="ru-RU"/>
        </w:rPr>
        <w:t>Думы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9) иные сведения, предусмотренные нормативным правовым актом </w:t>
      </w:r>
      <w:r w:rsidR="0037660D" w:rsidRPr="0023240A">
        <w:rPr>
          <w:sz w:val="24"/>
          <w:szCs w:val="24"/>
          <w:lang w:eastAsia="ru-RU"/>
        </w:rPr>
        <w:t>Думы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bookmarkStart w:id="13" w:name="Par37"/>
      <w:bookmarkEnd w:id="13"/>
      <w:r w:rsidRPr="0023240A">
        <w:rPr>
          <w:sz w:val="24"/>
          <w:szCs w:val="24"/>
          <w:lang w:eastAsia="ru-RU"/>
        </w:rPr>
        <w:t xml:space="preserve">5. Инициативный проект до его внесения в </w:t>
      </w:r>
      <w:r w:rsidR="0037660D" w:rsidRPr="0023240A">
        <w:rPr>
          <w:sz w:val="24"/>
          <w:szCs w:val="24"/>
          <w:lang w:eastAsia="ru-RU"/>
        </w:rPr>
        <w:t xml:space="preserve">Администрацию округа </w:t>
      </w:r>
      <w:r w:rsidRPr="0023240A">
        <w:rPr>
          <w:sz w:val="24"/>
          <w:szCs w:val="24"/>
          <w:lang w:eastAsia="ru-RU"/>
        </w:rPr>
        <w:t xml:space="preserve">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00407FD0" w:rsidRPr="0023240A">
        <w:rPr>
          <w:sz w:val="24"/>
          <w:szCs w:val="24"/>
          <w:lang w:eastAsia="ru-RU"/>
        </w:rPr>
        <w:t>Усть-Удинского</w:t>
      </w:r>
      <w:r w:rsidR="0037660D" w:rsidRPr="0023240A">
        <w:rPr>
          <w:bCs/>
          <w:i/>
          <w:iCs/>
          <w:sz w:val="24"/>
          <w:szCs w:val="24"/>
        </w:rPr>
        <w:t xml:space="preserve"> </w:t>
      </w:r>
      <w:r w:rsidR="0037660D" w:rsidRPr="0023240A">
        <w:rPr>
          <w:iCs/>
          <w:sz w:val="24"/>
          <w:szCs w:val="24"/>
        </w:rPr>
        <w:t>муниципального округа</w:t>
      </w:r>
      <w:r w:rsidRPr="0023240A">
        <w:rPr>
          <w:sz w:val="24"/>
          <w:szCs w:val="24"/>
          <w:lang w:eastAsia="ru-RU"/>
        </w:rPr>
        <w:t>, в целях обсуждения инициативного проекта, определения его соответствия интересам жителей</w:t>
      </w:r>
      <w:r w:rsidR="00407FD0" w:rsidRPr="0023240A">
        <w:rPr>
          <w:sz w:val="24"/>
          <w:szCs w:val="24"/>
          <w:lang w:eastAsia="ru-RU"/>
        </w:rPr>
        <w:t xml:space="preserve"> Усть-Удинского</w:t>
      </w:r>
      <w:r w:rsidR="0037660D" w:rsidRPr="0023240A">
        <w:rPr>
          <w:bCs/>
          <w:i/>
          <w:iCs/>
          <w:sz w:val="24"/>
          <w:szCs w:val="24"/>
        </w:rPr>
        <w:t xml:space="preserve"> </w:t>
      </w:r>
      <w:r w:rsidR="0037660D" w:rsidRPr="0023240A">
        <w:rPr>
          <w:iCs/>
          <w:sz w:val="24"/>
          <w:szCs w:val="24"/>
        </w:rPr>
        <w:t>муниципального округа</w:t>
      </w:r>
      <w:r w:rsidR="0037660D" w:rsidRPr="0023240A">
        <w:rPr>
          <w:sz w:val="24"/>
          <w:szCs w:val="24"/>
          <w:lang w:eastAsia="ru-RU"/>
        </w:rPr>
        <w:t xml:space="preserve"> </w:t>
      </w:r>
      <w:r w:rsidRPr="0023240A">
        <w:rPr>
          <w:sz w:val="24"/>
          <w:szCs w:val="24"/>
          <w:lang w:eastAsia="ru-RU"/>
        </w:rPr>
        <w:t>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6. Помимо обязательной поддержки инициативного проекта, предусмотренной частью 5 настоящей статьи, нормативным правовым актом </w:t>
      </w:r>
      <w:r w:rsidR="0037660D" w:rsidRPr="0023240A">
        <w:rPr>
          <w:sz w:val="24"/>
          <w:szCs w:val="24"/>
          <w:lang w:eastAsia="ru-RU"/>
        </w:rPr>
        <w:t>Думы округа</w:t>
      </w:r>
      <w:r w:rsidRPr="0023240A">
        <w:rPr>
          <w:sz w:val="24"/>
          <w:szCs w:val="24"/>
          <w:lang w:eastAsia="ru-RU"/>
        </w:rPr>
        <w:t xml:space="preserve">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7. Инициаторы проекта при внесении инициативного проекта в </w:t>
      </w:r>
      <w:r w:rsidR="00215E06" w:rsidRPr="0023240A">
        <w:rPr>
          <w:sz w:val="24"/>
          <w:szCs w:val="24"/>
          <w:lang w:eastAsia="ru-RU"/>
        </w:rPr>
        <w:t xml:space="preserve">Администрацию округа </w:t>
      </w:r>
      <w:r w:rsidRPr="0023240A">
        <w:rPr>
          <w:sz w:val="24"/>
          <w:szCs w:val="24"/>
          <w:lang w:eastAsia="ru-RU"/>
        </w:rPr>
        <w:t xml:space="preserve">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w:t>
      </w:r>
      <w:r w:rsidR="00407FD0" w:rsidRPr="0023240A">
        <w:rPr>
          <w:sz w:val="24"/>
          <w:szCs w:val="24"/>
          <w:lang w:eastAsia="ru-RU"/>
        </w:rPr>
        <w:t>Усть-Удинского</w:t>
      </w:r>
      <w:r w:rsidR="00215E06" w:rsidRPr="0023240A">
        <w:rPr>
          <w:bCs/>
          <w:i/>
          <w:iCs/>
          <w:sz w:val="24"/>
          <w:szCs w:val="24"/>
        </w:rPr>
        <w:t xml:space="preserve"> </w:t>
      </w:r>
      <w:r w:rsidR="00215E06" w:rsidRPr="0023240A">
        <w:rPr>
          <w:iCs/>
          <w:sz w:val="24"/>
          <w:szCs w:val="24"/>
        </w:rPr>
        <w:t>муниципального округа</w:t>
      </w:r>
      <w:r w:rsidRPr="0023240A">
        <w:rPr>
          <w:sz w:val="24"/>
          <w:szCs w:val="24"/>
          <w:lang w:eastAsia="ru-RU"/>
        </w:rPr>
        <w:t xml:space="preserve"> или его части.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8. Информация о внесении инициативного проекта в </w:t>
      </w:r>
      <w:r w:rsidR="00215E06" w:rsidRPr="0023240A">
        <w:rPr>
          <w:sz w:val="24"/>
          <w:szCs w:val="24"/>
          <w:lang w:eastAsia="ru-RU"/>
        </w:rPr>
        <w:t xml:space="preserve">Администрацию округа </w:t>
      </w:r>
      <w:r w:rsidRPr="0023240A">
        <w:rPr>
          <w:sz w:val="24"/>
          <w:szCs w:val="24"/>
          <w:lang w:eastAsia="ru-RU"/>
        </w:rPr>
        <w:t>подлежит обнародованию, в том числе посредством размещения на официальном сайте</w:t>
      </w:r>
      <w:r w:rsidR="00407FD0" w:rsidRPr="0023240A">
        <w:rPr>
          <w:sz w:val="24"/>
          <w:szCs w:val="24"/>
          <w:lang w:eastAsia="ru-RU"/>
        </w:rPr>
        <w:t xml:space="preserve"> Усть-Удинского</w:t>
      </w:r>
      <w:r w:rsidR="00215E06" w:rsidRPr="0023240A">
        <w:rPr>
          <w:bCs/>
          <w:i/>
          <w:iCs/>
          <w:sz w:val="24"/>
          <w:szCs w:val="24"/>
        </w:rPr>
        <w:t xml:space="preserve"> </w:t>
      </w:r>
      <w:r w:rsidR="00215E06" w:rsidRPr="0023240A">
        <w:rPr>
          <w:iCs/>
          <w:sz w:val="24"/>
          <w:szCs w:val="24"/>
        </w:rPr>
        <w:t>муниципального округа</w:t>
      </w:r>
      <w:r w:rsidRPr="0023240A">
        <w:rPr>
          <w:sz w:val="24"/>
          <w:szCs w:val="24"/>
          <w:lang w:eastAsia="ru-RU"/>
        </w:rPr>
        <w:t xml:space="preserve"> в информационно-телекоммуникационной сети </w:t>
      </w:r>
      <w:r w:rsidR="00215E06" w:rsidRPr="0023240A">
        <w:rPr>
          <w:sz w:val="24"/>
          <w:szCs w:val="24"/>
          <w:lang w:eastAsia="ru-RU"/>
        </w:rPr>
        <w:t>«</w:t>
      </w:r>
      <w:r w:rsidRPr="0023240A">
        <w:rPr>
          <w:sz w:val="24"/>
          <w:szCs w:val="24"/>
          <w:lang w:eastAsia="ru-RU"/>
        </w:rPr>
        <w:t>Интернет</w:t>
      </w:r>
      <w:r w:rsidR="00215E06" w:rsidRPr="0023240A">
        <w:rPr>
          <w:sz w:val="24"/>
          <w:szCs w:val="24"/>
          <w:lang w:eastAsia="ru-RU"/>
        </w:rPr>
        <w:t>»</w:t>
      </w:r>
      <w:r w:rsidRPr="0023240A">
        <w:rPr>
          <w:sz w:val="24"/>
          <w:szCs w:val="24"/>
          <w:lang w:eastAsia="ru-RU"/>
        </w:rPr>
        <w:t xml:space="preserve">, в течение трех рабочих дней со дня внесения инициативного проекта в </w:t>
      </w:r>
      <w:r w:rsidR="00215E06" w:rsidRPr="0023240A">
        <w:rPr>
          <w:sz w:val="24"/>
          <w:szCs w:val="24"/>
          <w:lang w:eastAsia="ru-RU"/>
        </w:rPr>
        <w:t xml:space="preserve">Администрацию округа </w:t>
      </w:r>
      <w:r w:rsidRPr="0023240A">
        <w:rPr>
          <w:sz w:val="24"/>
          <w:szCs w:val="24"/>
          <w:lang w:eastAsia="ru-RU"/>
        </w:rPr>
        <w:t xml:space="preserve">и должна содержать сведения, указанные в части 4 настоящей статьи, а также об инициаторах проекта. Одновременно граждане информируются о возможности представления в </w:t>
      </w:r>
      <w:r w:rsidR="00215E06" w:rsidRPr="0023240A">
        <w:rPr>
          <w:sz w:val="24"/>
          <w:szCs w:val="24"/>
          <w:lang w:eastAsia="ru-RU"/>
        </w:rPr>
        <w:t xml:space="preserve">Администрацию округа </w:t>
      </w:r>
      <w:r w:rsidRPr="0023240A">
        <w:rPr>
          <w:sz w:val="24"/>
          <w:szCs w:val="24"/>
          <w:lang w:eastAsia="ru-RU"/>
        </w:rPr>
        <w:t xml:space="preserve">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008D6F2F" w:rsidRPr="0023240A">
        <w:rPr>
          <w:sz w:val="24"/>
          <w:szCs w:val="24"/>
          <w:lang w:eastAsia="ru-RU"/>
        </w:rPr>
        <w:t>Усть-Удинского</w:t>
      </w:r>
      <w:r w:rsidR="00215E06" w:rsidRPr="0023240A">
        <w:rPr>
          <w:bCs/>
          <w:i/>
          <w:iCs/>
          <w:sz w:val="24"/>
          <w:szCs w:val="24"/>
        </w:rPr>
        <w:t xml:space="preserve"> </w:t>
      </w:r>
      <w:r w:rsidR="00215E06" w:rsidRPr="0023240A">
        <w:rPr>
          <w:iCs/>
          <w:sz w:val="24"/>
          <w:szCs w:val="24"/>
        </w:rPr>
        <w:t>муниципального округа</w:t>
      </w:r>
      <w:r w:rsidRPr="0023240A">
        <w:rPr>
          <w:sz w:val="24"/>
          <w:szCs w:val="24"/>
          <w:lang w:eastAsia="ru-RU"/>
        </w:rPr>
        <w:t>,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E56E00" w:rsidRPr="0023240A" w:rsidRDefault="00E56E00" w:rsidP="0023240A">
      <w:pPr>
        <w:suppressAutoHyphens w:val="0"/>
        <w:autoSpaceDE w:val="0"/>
        <w:autoSpaceDN w:val="0"/>
        <w:adjustRightInd w:val="0"/>
        <w:jc w:val="both"/>
        <w:rPr>
          <w:sz w:val="24"/>
          <w:szCs w:val="24"/>
          <w:lang w:eastAsia="ru-RU"/>
        </w:rPr>
      </w:pPr>
      <w:bookmarkStart w:id="14" w:name="Par41"/>
      <w:bookmarkEnd w:id="14"/>
      <w:r w:rsidRPr="0023240A">
        <w:rPr>
          <w:sz w:val="24"/>
          <w:szCs w:val="24"/>
          <w:lang w:eastAsia="ru-RU"/>
        </w:rPr>
        <w:t xml:space="preserve">9. Инициативный проект подлежит обязательному рассмотрению </w:t>
      </w:r>
      <w:r w:rsidR="00215E06" w:rsidRPr="0023240A">
        <w:rPr>
          <w:sz w:val="24"/>
          <w:szCs w:val="24"/>
          <w:lang w:eastAsia="ru-RU"/>
        </w:rPr>
        <w:t xml:space="preserve">Администрацией округа </w:t>
      </w:r>
      <w:r w:rsidRPr="0023240A">
        <w:rPr>
          <w:sz w:val="24"/>
          <w:szCs w:val="24"/>
          <w:lang w:eastAsia="ru-RU"/>
        </w:rPr>
        <w:t xml:space="preserve">в течение 30 дней со дня его внесения. </w:t>
      </w:r>
      <w:r w:rsidR="00215E06" w:rsidRPr="0023240A">
        <w:rPr>
          <w:sz w:val="24"/>
          <w:szCs w:val="24"/>
          <w:lang w:eastAsia="ru-RU"/>
        </w:rPr>
        <w:t xml:space="preserve">Администрация округа </w:t>
      </w:r>
      <w:r w:rsidRPr="0023240A">
        <w:rPr>
          <w:sz w:val="24"/>
          <w:szCs w:val="24"/>
          <w:lang w:eastAsia="ru-RU"/>
        </w:rPr>
        <w:t>по результатам рассмотрения инициативного проекта принимает одно из следующих решений:</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w:t>
      </w:r>
      <w:r w:rsidRPr="0023240A">
        <w:rPr>
          <w:sz w:val="24"/>
          <w:szCs w:val="24"/>
          <w:lang w:eastAsia="ru-RU"/>
        </w:rPr>
        <w:lastRenderedPageBreak/>
        <w:t>(или) в соответствии с порядком составления и рассмотрения проекта местного бюджета (внесения изменений в решение о местном бюджете);</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10. </w:t>
      </w:r>
      <w:r w:rsidR="00215E06" w:rsidRPr="0023240A">
        <w:rPr>
          <w:sz w:val="24"/>
          <w:szCs w:val="24"/>
          <w:lang w:eastAsia="ru-RU"/>
        </w:rPr>
        <w:t xml:space="preserve">Администрация округа </w:t>
      </w:r>
      <w:r w:rsidRPr="0023240A">
        <w:rPr>
          <w:sz w:val="24"/>
          <w:szCs w:val="24"/>
          <w:lang w:eastAsia="ru-RU"/>
        </w:rPr>
        <w:t>принимает решение об отказе в поддержке инициативного проекта в одном из следующих случаев:</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 несоблюдение установленного порядка внесения инициативного проекта и его рассмотрения;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sidR="00215E06" w:rsidRPr="0023240A">
        <w:rPr>
          <w:sz w:val="24"/>
          <w:szCs w:val="24"/>
          <w:lang w:eastAsia="ru-RU"/>
        </w:rPr>
        <w:t>Иркутской области</w:t>
      </w:r>
      <w:r w:rsidRPr="0023240A">
        <w:rPr>
          <w:sz w:val="24"/>
          <w:szCs w:val="24"/>
          <w:lang w:eastAsia="ru-RU"/>
        </w:rPr>
        <w:t xml:space="preserve">, </w:t>
      </w:r>
      <w:r w:rsidR="00215E06" w:rsidRPr="0023240A">
        <w:rPr>
          <w:sz w:val="24"/>
          <w:szCs w:val="24"/>
          <w:lang w:eastAsia="ru-RU"/>
        </w:rPr>
        <w:t>настоящему Уставу</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E56E00" w:rsidRPr="0023240A" w:rsidRDefault="00E56E00" w:rsidP="0023240A">
      <w:pPr>
        <w:suppressAutoHyphens w:val="0"/>
        <w:autoSpaceDE w:val="0"/>
        <w:autoSpaceDN w:val="0"/>
        <w:adjustRightInd w:val="0"/>
        <w:jc w:val="both"/>
        <w:rPr>
          <w:sz w:val="24"/>
          <w:szCs w:val="24"/>
          <w:lang w:eastAsia="ru-RU"/>
        </w:rPr>
      </w:pPr>
      <w:bookmarkStart w:id="15" w:name="Par49"/>
      <w:bookmarkEnd w:id="15"/>
      <w:r w:rsidRPr="0023240A">
        <w:rPr>
          <w:sz w:val="24"/>
          <w:szCs w:val="24"/>
          <w:lang w:eastAsia="ru-RU"/>
        </w:rPr>
        <w:t>5) наличие возможности решения описанной в инициативном проекте проблемы более эффективным способом;</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6) признание инициативного проекта не прошедшим конкурсный отбор.</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11. </w:t>
      </w:r>
      <w:r w:rsidR="00215E06" w:rsidRPr="0023240A">
        <w:rPr>
          <w:sz w:val="24"/>
          <w:szCs w:val="24"/>
          <w:lang w:eastAsia="ru-RU"/>
        </w:rPr>
        <w:t xml:space="preserve">Администрация округа </w:t>
      </w:r>
      <w:r w:rsidRPr="0023240A">
        <w:rPr>
          <w:sz w:val="24"/>
          <w:szCs w:val="24"/>
          <w:lang w:eastAsia="ru-RU"/>
        </w:rPr>
        <w:t>вправе, а в случае, предусмотренном пунктом 5 части 10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E56E00" w:rsidRPr="0023240A" w:rsidRDefault="00E56E00" w:rsidP="0023240A">
      <w:pPr>
        <w:suppressAutoHyphens w:val="0"/>
        <w:autoSpaceDE w:val="0"/>
        <w:autoSpaceDN w:val="0"/>
        <w:adjustRightInd w:val="0"/>
        <w:jc w:val="both"/>
        <w:rPr>
          <w:sz w:val="24"/>
          <w:szCs w:val="24"/>
          <w:lang w:eastAsia="ru-RU"/>
        </w:rPr>
      </w:pPr>
      <w:bookmarkStart w:id="16" w:name="Par52"/>
      <w:bookmarkEnd w:id="16"/>
      <w:r w:rsidRPr="0023240A">
        <w:rPr>
          <w:sz w:val="24"/>
          <w:szCs w:val="24"/>
          <w:lang w:eastAsia="ru-RU"/>
        </w:rPr>
        <w:t xml:space="preserve">12. Порядок выдвижения, внесения, обсуждения, рассмотрения инициативных проектов, а также проведения их конкурсного отбора устанавливается </w:t>
      </w:r>
      <w:r w:rsidR="00215E06" w:rsidRPr="0023240A">
        <w:rPr>
          <w:sz w:val="24"/>
          <w:szCs w:val="24"/>
          <w:lang w:eastAsia="ru-RU"/>
        </w:rPr>
        <w:t>Думой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13. В отношении инициативных проектов, выдвигаемых для получения финансовой поддержки за счет межбюджетных трансфертов из бюджета </w:t>
      </w:r>
      <w:r w:rsidR="00215E06" w:rsidRPr="0023240A">
        <w:rPr>
          <w:sz w:val="24"/>
          <w:szCs w:val="24"/>
          <w:lang w:eastAsia="ru-RU"/>
        </w:rPr>
        <w:t>Иркутской области</w:t>
      </w:r>
      <w:r w:rsidRPr="0023240A">
        <w:rPr>
          <w:sz w:val="24"/>
          <w:szCs w:val="24"/>
          <w:lang w:eastAsia="ru-RU"/>
        </w:rPr>
        <w:t xml:space="preserve">,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sidR="00215E06" w:rsidRPr="0023240A">
        <w:rPr>
          <w:sz w:val="24"/>
          <w:szCs w:val="24"/>
          <w:lang w:eastAsia="ru-RU"/>
        </w:rPr>
        <w:t>Иркутской области</w:t>
      </w:r>
      <w:r w:rsidRPr="0023240A">
        <w:rPr>
          <w:sz w:val="24"/>
          <w:szCs w:val="24"/>
          <w:lang w:eastAsia="ru-RU"/>
        </w:rPr>
        <w:t>. В этом случае требования частей 4, 9 - 12, 14 и 15 настоящей статьи не применяются.</w:t>
      </w:r>
    </w:p>
    <w:p w:rsidR="00E56E00" w:rsidRPr="0023240A" w:rsidRDefault="00E56E00" w:rsidP="0023240A">
      <w:pPr>
        <w:suppressAutoHyphens w:val="0"/>
        <w:autoSpaceDE w:val="0"/>
        <w:autoSpaceDN w:val="0"/>
        <w:adjustRightInd w:val="0"/>
        <w:jc w:val="both"/>
        <w:rPr>
          <w:sz w:val="24"/>
          <w:szCs w:val="24"/>
          <w:lang w:eastAsia="ru-RU"/>
        </w:rPr>
      </w:pPr>
      <w:bookmarkStart w:id="17" w:name="Par54"/>
      <w:bookmarkEnd w:id="17"/>
      <w:r w:rsidRPr="0023240A">
        <w:rPr>
          <w:sz w:val="24"/>
          <w:szCs w:val="24"/>
          <w:lang w:eastAsia="ru-RU"/>
        </w:rPr>
        <w:t xml:space="preserve">14. В случае, если в </w:t>
      </w:r>
      <w:r w:rsidR="00215E06" w:rsidRPr="0023240A">
        <w:rPr>
          <w:sz w:val="24"/>
          <w:szCs w:val="24"/>
          <w:lang w:eastAsia="ru-RU"/>
        </w:rPr>
        <w:t xml:space="preserve">Администрацию округа </w:t>
      </w:r>
      <w:r w:rsidRPr="0023240A">
        <w:rPr>
          <w:sz w:val="24"/>
          <w:szCs w:val="24"/>
          <w:lang w:eastAsia="ru-RU"/>
        </w:rPr>
        <w:t xml:space="preserve">внесено несколько инициативных проектов, в том числе с описанием аналогичных по содержанию приоритетных проблем, </w:t>
      </w:r>
      <w:r w:rsidR="00215E06" w:rsidRPr="0023240A">
        <w:rPr>
          <w:sz w:val="24"/>
          <w:szCs w:val="24"/>
          <w:lang w:eastAsia="ru-RU"/>
        </w:rPr>
        <w:t xml:space="preserve">Администрация округа </w:t>
      </w:r>
      <w:r w:rsidRPr="0023240A">
        <w:rPr>
          <w:sz w:val="24"/>
          <w:szCs w:val="24"/>
          <w:lang w:eastAsia="ru-RU"/>
        </w:rPr>
        <w:t>организует проведение конкурсного отбора и информирует об этом инициаторов проекта.</w:t>
      </w:r>
    </w:p>
    <w:p w:rsidR="00E56E00" w:rsidRPr="0023240A" w:rsidRDefault="00E56E00" w:rsidP="0023240A">
      <w:pPr>
        <w:suppressAutoHyphens w:val="0"/>
        <w:autoSpaceDE w:val="0"/>
        <w:autoSpaceDN w:val="0"/>
        <w:adjustRightInd w:val="0"/>
        <w:jc w:val="both"/>
        <w:rPr>
          <w:sz w:val="24"/>
          <w:szCs w:val="24"/>
          <w:lang w:eastAsia="ru-RU"/>
        </w:rPr>
      </w:pPr>
      <w:bookmarkStart w:id="18" w:name="Par55"/>
      <w:bookmarkEnd w:id="18"/>
      <w:r w:rsidRPr="0023240A">
        <w:rPr>
          <w:sz w:val="24"/>
          <w:szCs w:val="24"/>
          <w:lang w:eastAsia="ru-RU"/>
        </w:rPr>
        <w:t xml:space="preserve">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w:t>
      </w:r>
      <w:r w:rsidR="00215E06" w:rsidRPr="0023240A">
        <w:rPr>
          <w:sz w:val="24"/>
          <w:szCs w:val="24"/>
          <w:lang w:eastAsia="ru-RU"/>
        </w:rPr>
        <w:t>Думы округа</w:t>
      </w:r>
      <w:r w:rsidRPr="0023240A">
        <w:rPr>
          <w:sz w:val="24"/>
          <w:szCs w:val="24"/>
          <w:lang w:eastAsia="ru-RU"/>
        </w:rPr>
        <w:t xml:space="preserve">. Состав коллегиального органа (комиссии) формируется </w:t>
      </w:r>
      <w:r w:rsidR="00215E06" w:rsidRPr="0023240A">
        <w:rPr>
          <w:sz w:val="24"/>
          <w:szCs w:val="24"/>
          <w:lang w:eastAsia="ru-RU"/>
        </w:rPr>
        <w:t>Администрацией округа</w:t>
      </w:r>
      <w:r w:rsidRPr="0023240A">
        <w:rPr>
          <w:sz w:val="24"/>
          <w:szCs w:val="24"/>
          <w:lang w:eastAsia="ru-RU"/>
        </w:rPr>
        <w:t xml:space="preserve">. При этом половина от общего числа членов коллегиального органа (комиссии) должна быть назначена на основе предложений </w:t>
      </w:r>
      <w:r w:rsidR="00215E06" w:rsidRPr="0023240A">
        <w:rPr>
          <w:sz w:val="24"/>
          <w:szCs w:val="24"/>
          <w:lang w:eastAsia="ru-RU"/>
        </w:rPr>
        <w:t>Думы округа</w:t>
      </w:r>
      <w:r w:rsidRPr="0023240A">
        <w:rPr>
          <w:sz w:val="24"/>
          <w:szCs w:val="24"/>
          <w:lang w:eastAsia="ru-RU"/>
        </w:rPr>
        <w:t>.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16. Инициаторы проекта, другие граждане, проживающие на территории соответствующего </w:t>
      </w:r>
      <w:r w:rsidR="003C7594" w:rsidRPr="0023240A">
        <w:rPr>
          <w:sz w:val="24"/>
          <w:szCs w:val="24"/>
          <w:lang w:eastAsia="ru-RU"/>
        </w:rPr>
        <w:t>Усть-Удинского</w:t>
      </w:r>
      <w:r w:rsidR="00215E06" w:rsidRPr="0023240A">
        <w:rPr>
          <w:bCs/>
          <w:i/>
          <w:iCs/>
          <w:sz w:val="24"/>
          <w:szCs w:val="24"/>
        </w:rPr>
        <w:t xml:space="preserve"> </w:t>
      </w:r>
      <w:r w:rsidR="00215E06" w:rsidRPr="0023240A">
        <w:rPr>
          <w:iCs/>
          <w:sz w:val="24"/>
          <w:szCs w:val="24"/>
        </w:rPr>
        <w:t>муниципального округа</w:t>
      </w:r>
      <w:r w:rsidRPr="0023240A">
        <w:rPr>
          <w:sz w:val="24"/>
          <w:szCs w:val="24"/>
          <w:lang w:eastAsia="ru-RU"/>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17. Информация о рассмотрении инициативного проекта </w:t>
      </w:r>
      <w:r w:rsidR="00215E06" w:rsidRPr="0023240A">
        <w:rPr>
          <w:sz w:val="24"/>
          <w:szCs w:val="24"/>
          <w:lang w:eastAsia="ru-RU"/>
        </w:rPr>
        <w:t>Администрацией округа</w:t>
      </w:r>
      <w:r w:rsidRPr="0023240A">
        <w:rPr>
          <w:sz w:val="24"/>
          <w:szCs w:val="24"/>
          <w:lang w:eastAsia="ru-RU"/>
        </w:rPr>
        <w:t>,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w:t>
      </w:r>
      <w:r w:rsidR="003C7594" w:rsidRPr="0023240A">
        <w:rPr>
          <w:sz w:val="24"/>
          <w:szCs w:val="24"/>
          <w:lang w:eastAsia="ru-RU"/>
        </w:rPr>
        <w:t xml:space="preserve"> Усть-Удинского</w:t>
      </w:r>
      <w:r w:rsidRPr="0023240A">
        <w:rPr>
          <w:sz w:val="24"/>
          <w:szCs w:val="24"/>
          <w:lang w:eastAsia="ru-RU"/>
        </w:rPr>
        <w:t xml:space="preserve"> </w:t>
      </w:r>
      <w:r w:rsidR="00215E06" w:rsidRPr="0023240A">
        <w:rPr>
          <w:iCs/>
          <w:sz w:val="24"/>
          <w:szCs w:val="24"/>
        </w:rPr>
        <w:t>муниципального округа</w:t>
      </w:r>
      <w:r w:rsidR="00215E06" w:rsidRPr="0023240A">
        <w:rPr>
          <w:sz w:val="24"/>
          <w:szCs w:val="24"/>
          <w:lang w:eastAsia="ru-RU"/>
        </w:rPr>
        <w:t xml:space="preserve"> </w:t>
      </w:r>
      <w:r w:rsidRPr="0023240A">
        <w:rPr>
          <w:sz w:val="24"/>
          <w:szCs w:val="24"/>
          <w:lang w:eastAsia="ru-RU"/>
        </w:rPr>
        <w:t xml:space="preserve">в информационно-телекоммуникационной сети </w:t>
      </w:r>
      <w:r w:rsidR="00215E06" w:rsidRPr="0023240A">
        <w:rPr>
          <w:sz w:val="24"/>
          <w:szCs w:val="24"/>
          <w:lang w:eastAsia="ru-RU"/>
        </w:rPr>
        <w:t>«</w:t>
      </w:r>
      <w:r w:rsidRPr="0023240A">
        <w:rPr>
          <w:sz w:val="24"/>
          <w:szCs w:val="24"/>
          <w:lang w:eastAsia="ru-RU"/>
        </w:rPr>
        <w:t>Интернет</w:t>
      </w:r>
      <w:r w:rsidR="00215E06" w:rsidRPr="0023240A">
        <w:rPr>
          <w:sz w:val="24"/>
          <w:szCs w:val="24"/>
          <w:lang w:eastAsia="ru-RU"/>
        </w:rPr>
        <w:t>»</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lastRenderedPageBreak/>
        <w:t xml:space="preserve">18. Отчет </w:t>
      </w:r>
      <w:r w:rsidR="00215E06" w:rsidRPr="0023240A">
        <w:rPr>
          <w:sz w:val="24"/>
          <w:szCs w:val="24"/>
          <w:lang w:eastAsia="ru-RU"/>
        </w:rPr>
        <w:t xml:space="preserve">Администрации округа </w:t>
      </w:r>
      <w:r w:rsidRPr="0023240A">
        <w:rPr>
          <w:sz w:val="24"/>
          <w:szCs w:val="24"/>
          <w:lang w:eastAsia="ru-RU"/>
        </w:rPr>
        <w:t xml:space="preserve">об итогах реализации инициативного проекта подлежит обнародованию, в том числе посредством размещения на официальном сайте </w:t>
      </w:r>
      <w:r w:rsidR="003C7594" w:rsidRPr="0023240A">
        <w:rPr>
          <w:sz w:val="24"/>
          <w:szCs w:val="24"/>
          <w:lang w:eastAsia="ru-RU"/>
        </w:rPr>
        <w:t>Усть-Удинского</w:t>
      </w:r>
      <w:r w:rsidR="00215E06" w:rsidRPr="0023240A">
        <w:rPr>
          <w:bCs/>
          <w:i/>
          <w:iCs/>
          <w:sz w:val="24"/>
          <w:szCs w:val="24"/>
        </w:rPr>
        <w:t xml:space="preserve"> </w:t>
      </w:r>
      <w:r w:rsidR="00215E06" w:rsidRPr="0023240A">
        <w:rPr>
          <w:iCs/>
          <w:sz w:val="24"/>
          <w:szCs w:val="24"/>
        </w:rPr>
        <w:t>муниципального округа</w:t>
      </w:r>
      <w:r w:rsidRPr="0023240A">
        <w:rPr>
          <w:sz w:val="24"/>
          <w:szCs w:val="24"/>
          <w:lang w:eastAsia="ru-RU"/>
        </w:rPr>
        <w:t xml:space="preserve"> в информационно-телекоммуникационной сети </w:t>
      </w:r>
      <w:r w:rsidR="00215E06" w:rsidRPr="0023240A">
        <w:rPr>
          <w:sz w:val="24"/>
          <w:szCs w:val="24"/>
          <w:lang w:eastAsia="ru-RU"/>
        </w:rPr>
        <w:t>«</w:t>
      </w:r>
      <w:r w:rsidRPr="0023240A">
        <w:rPr>
          <w:sz w:val="24"/>
          <w:szCs w:val="24"/>
          <w:lang w:eastAsia="ru-RU"/>
        </w:rPr>
        <w:t>Интернет</w:t>
      </w:r>
      <w:r w:rsidR="00215E06" w:rsidRPr="0023240A">
        <w:rPr>
          <w:sz w:val="24"/>
          <w:szCs w:val="24"/>
          <w:lang w:eastAsia="ru-RU"/>
        </w:rPr>
        <w:t>»</w:t>
      </w:r>
      <w:r w:rsidRPr="0023240A">
        <w:rPr>
          <w:sz w:val="24"/>
          <w:szCs w:val="24"/>
          <w:lang w:eastAsia="ru-RU"/>
        </w:rPr>
        <w:t>,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E56E00" w:rsidRPr="0023240A" w:rsidRDefault="00E56E00" w:rsidP="0023240A">
      <w:pPr>
        <w:suppressAutoHyphens w:val="0"/>
        <w:autoSpaceDE w:val="0"/>
        <w:autoSpaceDN w:val="0"/>
        <w:adjustRightInd w:val="0"/>
        <w:jc w:val="both"/>
        <w:rPr>
          <w:sz w:val="24"/>
          <w:szCs w:val="24"/>
          <w:lang w:eastAsia="ru-RU"/>
        </w:rPr>
      </w:pPr>
    </w:p>
    <w:p w:rsidR="00E56E00" w:rsidRPr="0023240A" w:rsidRDefault="00E56E00" w:rsidP="0023240A">
      <w:pPr>
        <w:suppressAutoHyphens w:val="0"/>
        <w:autoSpaceDE w:val="0"/>
        <w:autoSpaceDN w:val="0"/>
        <w:adjustRightInd w:val="0"/>
        <w:jc w:val="both"/>
        <w:outlineLvl w:val="0"/>
        <w:rPr>
          <w:bCs/>
          <w:sz w:val="24"/>
          <w:szCs w:val="24"/>
          <w:lang w:eastAsia="ru-RU"/>
        </w:rPr>
      </w:pPr>
      <w:r w:rsidRPr="0023240A">
        <w:rPr>
          <w:bCs/>
          <w:sz w:val="24"/>
          <w:szCs w:val="24"/>
          <w:lang w:eastAsia="ru-RU"/>
        </w:rPr>
        <w:t>Статья 3</w:t>
      </w:r>
      <w:r w:rsidR="00464F17" w:rsidRPr="0023240A">
        <w:rPr>
          <w:bCs/>
          <w:sz w:val="24"/>
          <w:szCs w:val="24"/>
          <w:lang w:eastAsia="ru-RU"/>
        </w:rPr>
        <w:t>2</w:t>
      </w:r>
      <w:r w:rsidRPr="0023240A">
        <w:rPr>
          <w:bCs/>
          <w:sz w:val="24"/>
          <w:szCs w:val="24"/>
          <w:lang w:eastAsia="ru-RU"/>
        </w:rPr>
        <w:t>. Территориальное общественное самоуправление</w:t>
      </w:r>
    </w:p>
    <w:p w:rsidR="00E56E00" w:rsidRPr="0023240A" w:rsidRDefault="00E56E00" w:rsidP="0023240A">
      <w:pPr>
        <w:suppressAutoHyphens w:val="0"/>
        <w:autoSpaceDE w:val="0"/>
        <w:autoSpaceDN w:val="0"/>
        <w:adjustRightInd w:val="0"/>
        <w:jc w:val="both"/>
        <w:rPr>
          <w:sz w:val="24"/>
          <w:szCs w:val="24"/>
          <w:lang w:eastAsia="ru-RU"/>
        </w:rPr>
      </w:pP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 Под территориальным общественным самоуправлением понимается самоорганизация граждан по месту их жительства на части территории </w:t>
      </w:r>
      <w:r w:rsidR="009C4648" w:rsidRPr="0023240A">
        <w:rPr>
          <w:sz w:val="24"/>
          <w:szCs w:val="24"/>
          <w:lang w:eastAsia="ru-RU"/>
        </w:rPr>
        <w:t>Усть-Удинского</w:t>
      </w:r>
      <w:r w:rsidR="00215E06" w:rsidRPr="0023240A">
        <w:rPr>
          <w:bCs/>
          <w:i/>
          <w:iCs/>
          <w:sz w:val="24"/>
          <w:szCs w:val="24"/>
        </w:rPr>
        <w:t xml:space="preserve"> </w:t>
      </w:r>
      <w:r w:rsidR="00215E06" w:rsidRPr="0023240A">
        <w:rPr>
          <w:iCs/>
          <w:sz w:val="24"/>
          <w:szCs w:val="24"/>
        </w:rPr>
        <w:t>муниципального округа</w:t>
      </w:r>
      <w:r w:rsidR="00215E06" w:rsidRPr="0023240A">
        <w:rPr>
          <w:sz w:val="24"/>
          <w:szCs w:val="24"/>
          <w:lang w:eastAsia="ru-RU"/>
        </w:rPr>
        <w:t xml:space="preserve"> </w:t>
      </w:r>
      <w:r w:rsidRPr="0023240A">
        <w:rPr>
          <w:sz w:val="24"/>
          <w:szCs w:val="24"/>
          <w:lang w:eastAsia="ru-RU"/>
        </w:rPr>
        <w:t>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sidR="00215E06" w:rsidRPr="0023240A">
        <w:rPr>
          <w:sz w:val="24"/>
          <w:szCs w:val="24"/>
          <w:lang w:eastAsia="ru-RU"/>
        </w:rPr>
        <w:t>Думой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w:t>
      </w:r>
      <w:r w:rsidR="009C4648" w:rsidRPr="0023240A">
        <w:rPr>
          <w:sz w:val="24"/>
          <w:szCs w:val="24"/>
          <w:lang w:eastAsia="ru-RU"/>
        </w:rPr>
        <w:t xml:space="preserve">авления Усть-Удинского </w:t>
      </w:r>
      <w:r w:rsidR="00215E06" w:rsidRPr="0023240A">
        <w:rPr>
          <w:iCs/>
          <w:sz w:val="24"/>
          <w:szCs w:val="24"/>
        </w:rPr>
        <w:t>муниципального округа</w:t>
      </w:r>
      <w:r w:rsidRPr="0023240A">
        <w:rPr>
          <w:sz w:val="24"/>
          <w:szCs w:val="24"/>
          <w:lang w:eastAsia="ru-RU"/>
        </w:rPr>
        <w:t xml:space="preserve">. Порядок регистрации устава территориального общественного самоуправления определяется нормативными правовыми актами </w:t>
      </w:r>
      <w:r w:rsidR="00215E06" w:rsidRPr="0023240A">
        <w:rPr>
          <w:sz w:val="24"/>
          <w:szCs w:val="24"/>
          <w:lang w:eastAsia="ru-RU"/>
        </w:rPr>
        <w:t>Думы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9. В случаях, предусмотренных нормативными правовыми актами </w:t>
      </w:r>
      <w:r w:rsidR="009C4648" w:rsidRPr="0023240A">
        <w:rPr>
          <w:sz w:val="24"/>
          <w:szCs w:val="24"/>
          <w:lang w:eastAsia="ru-RU"/>
        </w:rPr>
        <w:t>Думы округа,</w:t>
      </w:r>
      <w:r w:rsidRPr="0023240A">
        <w:rPr>
          <w:sz w:val="24"/>
          <w:szCs w:val="24"/>
          <w:lang w:eastAsia="ru-RU"/>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w:t>
      </w:r>
      <w:r w:rsidR="00215E06" w:rsidRPr="0023240A">
        <w:rPr>
          <w:sz w:val="24"/>
          <w:szCs w:val="24"/>
          <w:lang w:eastAsia="ru-RU"/>
        </w:rPr>
        <w:t xml:space="preserve"> нормативными правовыми актами </w:t>
      </w:r>
      <w:r w:rsidR="009C4648" w:rsidRPr="0023240A">
        <w:rPr>
          <w:sz w:val="24"/>
          <w:szCs w:val="24"/>
          <w:lang w:eastAsia="ru-RU"/>
        </w:rPr>
        <w:t>Думы округа</w:t>
      </w:r>
      <w:r w:rsidRPr="0023240A">
        <w:rPr>
          <w:sz w:val="24"/>
          <w:szCs w:val="24"/>
          <w:lang w:eastAsia="ru-RU"/>
        </w:rPr>
        <w:t>, уставом территориального общественного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11. К исключительным полномочиям собрания, конференции граждан, осуществляющих территориальное общественное самоуправление, относятся: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 установление структуры органов территориального общественного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2) принятие устава территориального общественного самоуправления, внесение в него изменений и дополнений;</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3) избрание органов территориального общественного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4) определение основных направлений деятельности территориального общественного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lastRenderedPageBreak/>
        <w:t>5) утверждение сметы доходов и расходов территориального общественного самоуправления и отчета о ее исполнении;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6) рассмотрение и утверждение отчетов о деятельности органов территориального общественного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7) обсуждение инициативного проекта и принятие решения по вопросу о его одобрении.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12. Органы территориального общественного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 действуют в интересах населения, проживающего на соответствующей территории;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13. Органы территориального общественного самоуправления могут выдвигать инициативный проект в качестве инициаторов проекта.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14. В уставе территориального общественного самоуправления устанавливаются: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 территория, на которой оно осуществляется;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2) цели, задачи, формы и основные направления деятельности территориального общественного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4) порядок принятия решений;</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5) порядок приобретения имущества, а также порядок пользования и распоряжения указанным имуществом и финансовыми средствами;</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6) порядок прекращения осуществления территориального общественного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16. В порядке, установленном законом </w:t>
      </w:r>
      <w:r w:rsidR="00031529" w:rsidRPr="0023240A">
        <w:rPr>
          <w:sz w:val="24"/>
          <w:szCs w:val="24"/>
          <w:lang w:eastAsia="ru-RU"/>
        </w:rPr>
        <w:t>Иркутской области</w:t>
      </w:r>
      <w:r w:rsidRPr="0023240A">
        <w:rPr>
          <w:sz w:val="24"/>
          <w:szCs w:val="24"/>
          <w:lang w:eastAsia="ru-RU"/>
        </w:rPr>
        <w:t xml:space="preserve">,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w:t>
      </w:r>
      <w:r w:rsidR="00031529" w:rsidRPr="0023240A">
        <w:rPr>
          <w:sz w:val="24"/>
          <w:szCs w:val="24"/>
          <w:lang w:eastAsia="ru-RU"/>
        </w:rPr>
        <w:t>Иркутской област</w:t>
      </w:r>
      <w:r w:rsidRPr="0023240A">
        <w:rPr>
          <w:sz w:val="24"/>
          <w:szCs w:val="24"/>
          <w:lang w:eastAsia="ru-RU"/>
        </w:rPr>
        <w:t xml:space="preserve">и </w:t>
      </w:r>
      <w:r w:rsidR="00DA4227" w:rsidRPr="0023240A">
        <w:rPr>
          <w:sz w:val="24"/>
          <w:szCs w:val="24"/>
          <w:lang w:eastAsia="ru-RU"/>
        </w:rPr>
        <w:t xml:space="preserve">и </w:t>
      </w:r>
      <w:r w:rsidRPr="0023240A">
        <w:rPr>
          <w:sz w:val="24"/>
          <w:szCs w:val="24"/>
          <w:lang w:eastAsia="ru-RU"/>
        </w:rPr>
        <w:t>местных бюджетов.</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w:t>
      </w:r>
      <w:r w:rsidR="00031529" w:rsidRPr="0023240A">
        <w:rPr>
          <w:sz w:val="24"/>
          <w:szCs w:val="24"/>
          <w:lang w:eastAsia="ru-RU"/>
        </w:rPr>
        <w:t>Думы округа</w:t>
      </w:r>
      <w:r w:rsidRPr="0023240A">
        <w:rPr>
          <w:sz w:val="24"/>
          <w:szCs w:val="24"/>
          <w:lang w:eastAsia="ru-RU"/>
        </w:rPr>
        <w:t>.</w:t>
      </w:r>
    </w:p>
    <w:p w:rsidR="00E56E00" w:rsidRPr="0023240A" w:rsidRDefault="00E56E00" w:rsidP="0023240A">
      <w:pPr>
        <w:suppressAutoHyphens w:val="0"/>
        <w:autoSpaceDE w:val="0"/>
        <w:autoSpaceDN w:val="0"/>
        <w:adjustRightInd w:val="0"/>
        <w:jc w:val="both"/>
        <w:rPr>
          <w:sz w:val="24"/>
          <w:szCs w:val="24"/>
          <w:lang w:eastAsia="ru-RU"/>
        </w:rPr>
      </w:pPr>
    </w:p>
    <w:p w:rsidR="00E56E00" w:rsidRPr="0023240A" w:rsidRDefault="00E56E00" w:rsidP="0023240A">
      <w:pPr>
        <w:suppressAutoHyphens w:val="0"/>
        <w:autoSpaceDE w:val="0"/>
        <w:autoSpaceDN w:val="0"/>
        <w:adjustRightInd w:val="0"/>
        <w:jc w:val="both"/>
        <w:outlineLvl w:val="0"/>
        <w:rPr>
          <w:bCs/>
          <w:sz w:val="24"/>
          <w:szCs w:val="24"/>
          <w:lang w:eastAsia="ru-RU"/>
        </w:rPr>
      </w:pPr>
      <w:r w:rsidRPr="0023240A">
        <w:rPr>
          <w:bCs/>
          <w:sz w:val="24"/>
          <w:szCs w:val="24"/>
          <w:lang w:eastAsia="ru-RU"/>
        </w:rPr>
        <w:t>Статья 3</w:t>
      </w:r>
      <w:r w:rsidR="00464F17" w:rsidRPr="0023240A">
        <w:rPr>
          <w:bCs/>
          <w:sz w:val="24"/>
          <w:szCs w:val="24"/>
          <w:lang w:eastAsia="ru-RU"/>
        </w:rPr>
        <w:t>3</w:t>
      </w:r>
      <w:r w:rsidRPr="0023240A">
        <w:rPr>
          <w:bCs/>
          <w:sz w:val="24"/>
          <w:szCs w:val="24"/>
          <w:lang w:eastAsia="ru-RU"/>
        </w:rPr>
        <w:t>. Староста сельского населенного пункта</w:t>
      </w:r>
    </w:p>
    <w:p w:rsidR="00E56E00" w:rsidRPr="0023240A" w:rsidRDefault="00E56E00" w:rsidP="0023240A">
      <w:pPr>
        <w:suppressAutoHyphens w:val="0"/>
        <w:autoSpaceDE w:val="0"/>
        <w:autoSpaceDN w:val="0"/>
        <w:adjustRightInd w:val="0"/>
        <w:jc w:val="both"/>
        <w:rPr>
          <w:sz w:val="24"/>
          <w:szCs w:val="24"/>
          <w:lang w:eastAsia="ru-RU"/>
        </w:rPr>
      </w:pP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w:t>
      </w:r>
      <w:r w:rsidR="009C4648" w:rsidRPr="0023240A">
        <w:rPr>
          <w:sz w:val="24"/>
          <w:szCs w:val="24"/>
          <w:lang w:eastAsia="ru-RU"/>
        </w:rPr>
        <w:t xml:space="preserve"> Усть-Удинском</w:t>
      </w:r>
      <w:r w:rsidR="004B0E8F" w:rsidRPr="0023240A">
        <w:rPr>
          <w:bCs/>
          <w:i/>
          <w:iCs/>
          <w:sz w:val="24"/>
          <w:szCs w:val="24"/>
        </w:rPr>
        <w:t xml:space="preserve"> </w:t>
      </w:r>
      <w:r w:rsidR="004B0E8F" w:rsidRPr="0023240A">
        <w:rPr>
          <w:iCs/>
          <w:sz w:val="24"/>
          <w:szCs w:val="24"/>
        </w:rPr>
        <w:t>муниципальном округе</w:t>
      </w:r>
      <w:r w:rsidRPr="0023240A">
        <w:rPr>
          <w:sz w:val="24"/>
          <w:szCs w:val="24"/>
          <w:lang w:eastAsia="ru-RU"/>
        </w:rPr>
        <w:t>, может назначаться староста сельского населенного пункта.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2. Староста сельского населенного пункта назначается </w:t>
      </w:r>
      <w:r w:rsidR="004B0E8F" w:rsidRPr="0023240A">
        <w:rPr>
          <w:sz w:val="24"/>
          <w:szCs w:val="24"/>
          <w:lang w:eastAsia="ru-RU"/>
        </w:rPr>
        <w:t>Думой округа</w:t>
      </w:r>
      <w:r w:rsidRPr="0023240A">
        <w:rPr>
          <w:sz w:val="24"/>
          <w:szCs w:val="24"/>
          <w:lang w:eastAsia="ru-RU"/>
        </w:rPr>
        <w:t>,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lastRenderedPageBreak/>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E56E00" w:rsidRPr="0023240A" w:rsidRDefault="004B0E8F" w:rsidP="0023240A">
      <w:pPr>
        <w:suppressAutoHyphens w:val="0"/>
        <w:autoSpaceDE w:val="0"/>
        <w:autoSpaceDN w:val="0"/>
        <w:adjustRightInd w:val="0"/>
        <w:jc w:val="both"/>
        <w:rPr>
          <w:sz w:val="24"/>
          <w:szCs w:val="24"/>
          <w:lang w:eastAsia="ru-RU"/>
        </w:rPr>
      </w:pPr>
      <w:r w:rsidRPr="0023240A">
        <w:rPr>
          <w:sz w:val="24"/>
          <w:szCs w:val="24"/>
          <w:lang w:eastAsia="ru-RU"/>
        </w:rPr>
        <w:t>4</w:t>
      </w:r>
      <w:r w:rsidR="00E56E00" w:rsidRPr="0023240A">
        <w:rPr>
          <w:sz w:val="24"/>
          <w:szCs w:val="24"/>
          <w:lang w:eastAsia="ru-RU"/>
        </w:rPr>
        <w:t>. Старостой сельского населенного пункта не может быть назначено лицо:</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 замещающее государственную должность, должность государственной службы;</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2) признанное судом недееспособным или ограниченно дееспособным;</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3) имеющее непогашенную или неснятую судимость;</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4) имеющее статус иностранного агента.</w:t>
      </w:r>
    </w:p>
    <w:p w:rsidR="008F601E" w:rsidRPr="0023240A" w:rsidRDefault="004B0E8F" w:rsidP="0023240A">
      <w:pPr>
        <w:suppressAutoHyphens w:val="0"/>
        <w:autoSpaceDE w:val="0"/>
        <w:autoSpaceDN w:val="0"/>
        <w:adjustRightInd w:val="0"/>
        <w:jc w:val="both"/>
        <w:rPr>
          <w:sz w:val="24"/>
          <w:szCs w:val="24"/>
          <w:lang w:eastAsia="ru-RU"/>
        </w:rPr>
      </w:pPr>
      <w:r w:rsidRPr="0023240A">
        <w:rPr>
          <w:sz w:val="24"/>
          <w:szCs w:val="24"/>
          <w:lang w:eastAsia="ru-RU"/>
        </w:rPr>
        <w:t>5</w:t>
      </w:r>
      <w:r w:rsidR="00E56E00" w:rsidRPr="0023240A">
        <w:rPr>
          <w:sz w:val="24"/>
          <w:szCs w:val="24"/>
          <w:lang w:eastAsia="ru-RU"/>
        </w:rPr>
        <w:t xml:space="preserve">. Срок полномочий старосты сельского населенного пункта </w:t>
      </w:r>
      <w:r w:rsidRPr="0023240A">
        <w:rPr>
          <w:sz w:val="24"/>
          <w:szCs w:val="24"/>
          <w:lang w:eastAsia="ru-RU"/>
        </w:rPr>
        <w:t>составляет</w:t>
      </w:r>
      <w:r w:rsidR="009C4648" w:rsidRPr="0023240A">
        <w:rPr>
          <w:sz w:val="24"/>
          <w:szCs w:val="24"/>
          <w:lang w:eastAsia="ru-RU"/>
        </w:rPr>
        <w:t xml:space="preserve"> 3 года</w:t>
      </w:r>
      <w:r w:rsidR="00E56E00" w:rsidRPr="0023240A">
        <w:rPr>
          <w:sz w:val="24"/>
          <w:szCs w:val="24"/>
          <w:lang w:eastAsia="ru-RU"/>
        </w:rPr>
        <w:t xml:space="preserve"> </w:t>
      </w:r>
    </w:p>
    <w:p w:rsidR="00E56E00" w:rsidRPr="0023240A" w:rsidRDefault="004B0E8F" w:rsidP="0023240A">
      <w:pPr>
        <w:suppressAutoHyphens w:val="0"/>
        <w:autoSpaceDE w:val="0"/>
        <w:autoSpaceDN w:val="0"/>
        <w:adjustRightInd w:val="0"/>
        <w:jc w:val="both"/>
        <w:rPr>
          <w:sz w:val="24"/>
          <w:szCs w:val="24"/>
          <w:lang w:eastAsia="ru-RU"/>
        </w:rPr>
      </w:pPr>
      <w:r w:rsidRPr="0023240A">
        <w:rPr>
          <w:sz w:val="24"/>
          <w:szCs w:val="24"/>
          <w:lang w:eastAsia="ru-RU"/>
        </w:rPr>
        <w:t>6</w:t>
      </w:r>
      <w:r w:rsidR="00E56E00" w:rsidRPr="0023240A">
        <w:rPr>
          <w:sz w:val="24"/>
          <w:szCs w:val="24"/>
          <w:lang w:eastAsia="ru-RU"/>
        </w:rPr>
        <w:t xml:space="preserve">. Полномочия старосты сельского населенного пункта прекращаются досрочно по решению </w:t>
      </w:r>
      <w:r w:rsidRPr="0023240A">
        <w:rPr>
          <w:sz w:val="24"/>
          <w:szCs w:val="24"/>
          <w:lang w:eastAsia="ru-RU"/>
        </w:rPr>
        <w:t>Думы округа</w:t>
      </w:r>
      <w:r w:rsidR="00E56E00" w:rsidRPr="0023240A">
        <w:rPr>
          <w:sz w:val="24"/>
          <w:szCs w:val="24"/>
          <w:lang w:eastAsia="ru-RU"/>
        </w:rPr>
        <w:t xml:space="preserve">,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w:t>
      </w:r>
      <w:r w:rsidRPr="0023240A">
        <w:rPr>
          <w:sz w:val="24"/>
          <w:szCs w:val="24"/>
        </w:rPr>
        <w:t>Федерального закона № 33-ФЗ</w:t>
      </w:r>
      <w:r w:rsidR="00E56E00" w:rsidRPr="0023240A">
        <w:rPr>
          <w:sz w:val="24"/>
          <w:szCs w:val="24"/>
          <w:lang w:eastAsia="ru-RU"/>
        </w:rPr>
        <w:t>.</w:t>
      </w:r>
    </w:p>
    <w:p w:rsidR="00E56E00" w:rsidRPr="0023240A" w:rsidRDefault="004B0E8F" w:rsidP="0023240A">
      <w:pPr>
        <w:suppressAutoHyphens w:val="0"/>
        <w:autoSpaceDE w:val="0"/>
        <w:autoSpaceDN w:val="0"/>
        <w:adjustRightInd w:val="0"/>
        <w:jc w:val="both"/>
        <w:rPr>
          <w:sz w:val="24"/>
          <w:szCs w:val="24"/>
          <w:lang w:eastAsia="ru-RU"/>
        </w:rPr>
      </w:pPr>
      <w:r w:rsidRPr="0023240A">
        <w:rPr>
          <w:sz w:val="24"/>
          <w:szCs w:val="24"/>
          <w:lang w:eastAsia="ru-RU"/>
        </w:rPr>
        <w:t>7</w:t>
      </w:r>
      <w:r w:rsidR="00E56E00" w:rsidRPr="0023240A">
        <w:rPr>
          <w:sz w:val="24"/>
          <w:szCs w:val="24"/>
          <w:lang w:eastAsia="ru-RU"/>
        </w:rPr>
        <w:t>. Староста сельского населенного пункта для решения возложенных на него задач:</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1) взаимодействует с органами местного самоуправления, муниципальными предприятиями и учреждениями</w:t>
      </w:r>
      <w:r w:rsidR="008F601E" w:rsidRPr="0023240A">
        <w:rPr>
          <w:sz w:val="24"/>
          <w:szCs w:val="24"/>
          <w:lang w:eastAsia="ru-RU"/>
        </w:rPr>
        <w:t xml:space="preserve">, </w:t>
      </w:r>
      <w:r w:rsidRPr="0023240A">
        <w:rPr>
          <w:sz w:val="24"/>
          <w:szCs w:val="24"/>
          <w:lang w:eastAsia="ru-RU"/>
        </w:rPr>
        <w:t>и иными организациями по вопросам непосредственного обеспечения жизнедеятельности населения в сельском населенном пункте;</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E56E00" w:rsidRPr="0023240A" w:rsidRDefault="00E56E00" w:rsidP="0023240A">
      <w:pPr>
        <w:suppressAutoHyphens w:val="0"/>
        <w:autoSpaceDE w:val="0"/>
        <w:autoSpaceDN w:val="0"/>
        <w:adjustRightInd w:val="0"/>
        <w:jc w:val="both"/>
        <w:rPr>
          <w:sz w:val="24"/>
          <w:szCs w:val="24"/>
          <w:lang w:eastAsia="ru-RU"/>
        </w:rPr>
      </w:pPr>
      <w:r w:rsidRPr="0023240A">
        <w:rPr>
          <w:sz w:val="24"/>
          <w:szCs w:val="24"/>
          <w:lang w:eastAsia="ru-RU"/>
        </w:rPr>
        <w:t xml:space="preserve">6) осуществляет иные полномочия, предусмотренные нормативным правовым актом </w:t>
      </w:r>
      <w:r w:rsidR="004B0E8F" w:rsidRPr="0023240A">
        <w:rPr>
          <w:sz w:val="24"/>
          <w:szCs w:val="24"/>
          <w:lang w:eastAsia="ru-RU"/>
        </w:rPr>
        <w:t xml:space="preserve">Думы округа </w:t>
      </w:r>
      <w:r w:rsidRPr="0023240A">
        <w:rPr>
          <w:sz w:val="24"/>
          <w:szCs w:val="24"/>
          <w:lang w:eastAsia="ru-RU"/>
        </w:rPr>
        <w:t xml:space="preserve">в соответствии с законом </w:t>
      </w:r>
      <w:r w:rsidR="004B0E8F" w:rsidRPr="0023240A">
        <w:rPr>
          <w:sz w:val="24"/>
          <w:szCs w:val="24"/>
          <w:lang w:eastAsia="ru-RU"/>
        </w:rPr>
        <w:t>Иркутской области</w:t>
      </w:r>
      <w:r w:rsidRPr="0023240A">
        <w:rPr>
          <w:sz w:val="24"/>
          <w:szCs w:val="24"/>
          <w:lang w:eastAsia="ru-RU"/>
        </w:rPr>
        <w:t>.</w:t>
      </w:r>
    </w:p>
    <w:p w:rsidR="00E56E00" w:rsidRPr="0023240A" w:rsidRDefault="004B0E8F" w:rsidP="0023240A">
      <w:pPr>
        <w:suppressAutoHyphens w:val="0"/>
        <w:autoSpaceDE w:val="0"/>
        <w:autoSpaceDN w:val="0"/>
        <w:adjustRightInd w:val="0"/>
        <w:jc w:val="both"/>
        <w:rPr>
          <w:sz w:val="24"/>
          <w:szCs w:val="24"/>
          <w:lang w:eastAsia="ru-RU"/>
        </w:rPr>
      </w:pPr>
      <w:r w:rsidRPr="0023240A">
        <w:rPr>
          <w:sz w:val="24"/>
          <w:szCs w:val="24"/>
          <w:lang w:eastAsia="ru-RU"/>
        </w:rPr>
        <w:t>8</w:t>
      </w:r>
      <w:r w:rsidR="00E56E00" w:rsidRPr="0023240A">
        <w:rPr>
          <w:sz w:val="24"/>
          <w:szCs w:val="24"/>
          <w:lang w:eastAsia="ru-RU"/>
        </w:rPr>
        <w:t xml:space="preserve">.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w:t>
      </w:r>
      <w:r w:rsidRPr="0023240A">
        <w:rPr>
          <w:sz w:val="24"/>
          <w:szCs w:val="24"/>
          <w:lang w:eastAsia="ru-RU"/>
        </w:rPr>
        <w:t xml:space="preserve">Думы округа </w:t>
      </w:r>
      <w:r w:rsidR="00E56E00" w:rsidRPr="0023240A">
        <w:rPr>
          <w:sz w:val="24"/>
          <w:szCs w:val="24"/>
          <w:lang w:eastAsia="ru-RU"/>
        </w:rPr>
        <w:t xml:space="preserve">в соответствии с законом </w:t>
      </w:r>
      <w:r w:rsidRPr="0023240A">
        <w:rPr>
          <w:sz w:val="24"/>
          <w:szCs w:val="24"/>
          <w:lang w:eastAsia="ru-RU"/>
        </w:rPr>
        <w:t>Иркутской области</w:t>
      </w:r>
      <w:r w:rsidR="00E56E00" w:rsidRPr="0023240A">
        <w:rPr>
          <w:sz w:val="24"/>
          <w:szCs w:val="24"/>
          <w:lang w:eastAsia="ru-RU"/>
        </w:rPr>
        <w:t>.</w:t>
      </w:r>
    </w:p>
    <w:p w:rsidR="00E56E00" w:rsidRPr="0023240A" w:rsidRDefault="00E56E00" w:rsidP="0023240A">
      <w:pPr>
        <w:rPr>
          <w:sz w:val="24"/>
          <w:szCs w:val="24"/>
        </w:rPr>
      </w:pPr>
    </w:p>
    <w:p w:rsidR="00E56E00" w:rsidRPr="0023240A" w:rsidRDefault="00E56E00" w:rsidP="0023240A">
      <w:pPr>
        <w:pStyle w:val="af3"/>
        <w:spacing w:after="0"/>
        <w:ind w:right="-51"/>
        <w:jc w:val="center"/>
        <w:rPr>
          <w:sz w:val="24"/>
          <w:szCs w:val="24"/>
        </w:rPr>
      </w:pPr>
      <w:r w:rsidRPr="0023240A">
        <w:rPr>
          <w:sz w:val="24"/>
          <w:szCs w:val="24"/>
        </w:rPr>
        <w:t xml:space="preserve">Глава </w:t>
      </w:r>
      <w:r w:rsidR="00CA4CED" w:rsidRPr="0023240A">
        <w:rPr>
          <w:sz w:val="24"/>
          <w:szCs w:val="24"/>
          <w:lang w:val="ru-RU"/>
        </w:rPr>
        <w:t>5</w:t>
      </w:r>
      <w:r w:rsidRPr="0023240A">
        <w:rPr>
          <w:sz w:val="24"/>
          <w:szCs w:val="24"/>
        </w:rPr>
        <w:t>. Муниципальные правовые акты</w:t>
      </w:r>
    </w:p>
    <w:p w:rsidR="00E56E00" w:rsidRPr="0023240A" w:rsidRDefault="00E56E00" w:rsidP="0023240A">
      <w:pPr>
        <w:pStyle w:val="af3"/>
        <w:spacing w:after="0"/>
        <w:ind w:right="-51"/>
        <w:jc w:val="both"/>
        <w:rPr>
          <w:sz w:val="24"/>
          <w:szCs w:val="24"/>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3</w:t>
      </w:r>
      <w:r w:rsidR="00464F17" w:rsidRPr="0023240A">
        <w:rPr>
          <w:bCs/>
          <w:sz w:val="24"/>
          <w:szCs w:val="24"/>
          <w:lang w:eastAsia="ru-RU"/>
        </w:rPr>
        <w:t>4</w:t>
      </w:r>
      <w:r w:rsidRPr="0023240A">
        <w:rPr>
          <w:bCs/>
          <w:sz w:val="24"/>
          <w:szCs w:val="24"/>
          <w:lang w:eastAsia="ru-RU"/>
        </w:rPr>
        <w:t>. Система муниципальных правовых актов</w:t>
      </w:r>
      <w:r w:rsidR="00BA4C94" w:rsidRPr="0023240A">
        <w:rPr>
          <w:bCs/>
          <w:sz w:val="24"/>
          <w:szCs w:val="24"/>
          <w:lang w:eastAsia="ru-RU"/>
        </w:rPr>
        <w:t>, порядок их подготовки</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 xml:space="preserve">1. Для осуществления полномочий по решению вопросов непосредственного обеспечения жизнедеятельности населения органы местного самоуправления, должностные лица местного самоуправления </w:t>
      </w:r>
      <w:r w:rsidR="009C4648" w:rsidRPr="0023240A">
        <w:rPr>
          <w:sz w:val="24"/>
          <w:szCs w:val="24"/>
          <w:lang w:eastAsia="ru-RU"/>
        </w:rPr>
        <w:t xml:space="preserve">Усть-Удинского </w:t>
      </w:r>
      <w:r w:rsidRPr="0023240A">
        <w:rPr>
          <w:iCs/>
          <w:sz w:val="24"/>
          <w:szCs w:val="24"/>
        </w:rPr>
        <w:t>муниципального округа</w:t>
      </w:r>
      <w:r w:rsidRPr="0023240A">
        <w:rPr>
          <w:sz w:val="24"/>
          <w:szCs w:val="24"/>
          <w:lang w:eastAsia="ru-RU"/>
        </w:rPr>
        <w:t xml:space="preserve"> принимают муниципальные правовые акты.</w:t>
      </w:r>
    </w:p>
    <w:p w:rsidR="00E56E00" w:rsidRPr="0023240A" w:rsidRDefault="00E56E00" w:rsidP="0023240A">
      <w:pPr>
        <w:suppressAutoHyphens w:val="0"/>
        <w:jc w:val="both"/>
        <w:rPr>
          <w:sz w:val="24"/>
          <w:szCs w:val="24"/>
          <w:lang w:eastAsia="ru-RU"/>
        </w:rPr>
      </w:pPr>
      <w:r w:rsidRPr="0023240A">
        <w:rPr>
          <w:sz w:val="24"/>
          <w:szCs w:val="24"/>
          <w:lang w:eastAsia="ru-RU"/>
        </w:rPr>
        <w:t>2.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законами Иркутской области.</w:t>
      </w:r>
    </w:p>
    <w:p w:rsidR="00E56E00" w:rsidRPr="0023240A" w:rsidRDefault="00E56E00" w:rsidP="0023240A">
      <w:pPr>
        <w:suppressAutoHyphens w:val="0"/>
        <w:jc w:val="both"/>
        <w:rPr>
          <w:sz w:val="24"/>
          <w:szCs w:val="24"/>
          <w:lang w:eastAsia="ru-RU"/>
        </w:rPr>
      </w:pPr>
      <w:r w:rsidRPr="0023240A">
        <w:rPr>
          <w:sz w:val="24"/>
          <w:szCs w:val="24"/>
          <w:lang w:eastAsia="ru-RU"/>
        </w:rPr>
        <w:t>3. В систему муниципальных правовых актов входят:</w:t>
      </w:r>
    </w:p>
    <w:p w:rsidR="00E56E00" w:rsidRPr="0023240A" w:rsidRDefault="00E56E00" w:rsidP="0023240A">
      <w:pPr>
        <w:suppressAutoHyphens w:val="0"/>
        <w:jc w:val="both"/>
        <w:rPr>
          <w:sz w:val="24"/>
          <w:szCs w:val="24"/>
          <w:lang w:eastAsia="ru-RU"/>
        </w:rPr>
      </w:pPr>
      <w:r w:rsidRPr="0023240A">
        <w:rPr>
          <w:sz w:val="24"/>
          <w:szCs w:val="24"/>
          <w:lang w:eastAsia="ru-RU"/>
        </w:rPr>
        <w:t xml:space="preserve">1) Устав </w:t>
      </w:r>
      <w:r w:rsidR="009C4648" w:rsidRPr="0023240A">
        <w:rPr>
          <w:sz w:val="24"/>
          <w:szCs w:val="24"/>
          <w:lang w:eastAsia="ru-RU"/>
        </w:rPr>
        <w:t>Усть-Удинского</w:t>
      </w:r>
      <w:r w:rsidRPr="0023240A">
        <w:rPr>
          <w:iCs/>
          <w:sz w:val="24"/>
          <w:szCs w:val="24"/>
        </w:rPr>
        <w:t xml:space="preserve"> муниципального округа</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2) правовые акты, принятые на местном референдуме, сходе граждан;</w:t>
      </w:r>
    </w:p>
    <w:p w:rsidR="00E56E00" w:rsidRPr="0023240A" w:rsidRDefault="00E56E00" w:rsidP="0023240A">
      <w:pPr>
        <w:suppressAutoHyphens w:val="0"/>
        <w:jc w:val="both"/>
        <w:rPr>
          <w:sz w:val="24"/>
          <w:szCs w:val="24"/>
          <w:lang w:eastAsia="ru-RU"/>
        </w:rPr>
      </w:pPr>
      <w:r w:rsidRPr="0023240A">
        <w:rPr>
          <w:sz w:val="24"/>
          <w:szCs w:val="24"/>
          <w:lang w:eastAsia="ru-RU"/>
        </w:rPr>
        <w:t>3) правовые акты Думы округа;</w:t>
      </w:r>
    </w:p>
    <w:p w:rsidR="00E56E00" w:rsidRPr="0023240A" w:rsidRDefault="00E56E00" w:rsidP="0023240A">
      <w:pPr>
        <w:suppressAutoHyphens w:val="0"/>
        <w:jc w:val="both"/>
        <w:rPr>
          <w:sz w:val="24"/>
          <w:szCs w:val="24"/>
          <w:lang w:eastAsia="ru-RU"/>
        </w:rPr>
      </w:pPr>
      <w:r w:rsidRPr="0023240A">
        <w:rPr>
          <w:sz w:val="24"/>
          <w:szCs w:val="24"/>
          <w:lang w:eastAsia="ru-RU"/>
        </w:rPr>
        <w:t>4) правовые акты председателя Думы округа;</w:t>
      </w:r>
    </w:p>
    <w:p w:rsidR="00E56E00" w:rsidRPr="0023240A" w:rsidRDefault="00E56E00" w:rsidP="0023240A">
      <w:pPr>
        <w:suppressAutoHyphens w:val="0"/>
        <w:jc w:val="both"/>
        <w:rPr>
          <w:sz w:val="24"/>
          <w:szCs w:val="24"/>
          <w:lang w:eastAsia="ru-RU"/>
        </w:rPr>
      </w:pPr>
      <w:r w:rsidRPr="0023240A">
        <w:rPr>
          <w:sz w:val="24"/>
          <w:szCs w:val="24"/>
          <w:lang w:eastAsia="ru-RU"/>
        </w:rPr>
        <w:t>5) правовые акты мэра округа;</w:t>
      </w:r>
    </w:p>
    <w:p w:rsidR="00E56E00" w:rsidRPr="0023240A" w:rsidRDefault="00E56E00" w:rsidP="0023240A">
      <w:pPr>
        <w:suppressAutoHyphens w:val="0"/>
        <w:jc w:val="both"/>
        <w:rPr>
          <w:sz w:val="24"/>
          <w:szCs w:val="24"/>
          <w:lang w:eastAsia="ru-RU"/>
        </w:rPr>
      </w:pPr>
      <w:r w:rsidRPr="0023240A">
        <w:rPr>
          <w:sz w:val="24"/>
          <w:szCs w:val="24"/>
          <w:lang w:eastAsia="ru-RU"/>
        </w:rPr>
        <w:t>6) правовые акты Администрации округа;</w:t>
      </w:r>
    </w:p>
    <w:p w:rsidR="00E56E00" w:rsidRPr="0023240A" w:rsidRDefault="00E56E00" w:rsidP="0023240A">
      <w:pPr>
        <w:suppressAutoHyphens w:val="0"/>
        <w:jc w:val="both"/>
        <w:rPr>
          <w:sz w:val="24"/>
          <w:szCs w:val="24"/>
          <w:lang w:eastAsia="ru-RU"/>
        </w:rPr>
      </w:pPr>
      <w:r w:rsidRPr="0023240A">
        <w:rPr>
          <w:sz w:val="24"/>
          <w:szCs w:val="24"/>
          <w:lang w:eastAsia="ru-RU"/>
        </w:rPr>
        <w:lastRenderedPageBreak/>
        <w:t>7) правовые акты заместителей мэра округа, руководителей отраслевых (функциональных) и территориальных органов Администрации округа по вопросам, отнесенным к их полномочиям;</w:t>
      </w:r>
    </w:p>
    <w:p w:rsidR="00E56E00" w:rsidRPr="0023240A" w:rsidRDefault="00E56E00" w:rsidP="0023240A">
      <w:pPr>
        <w:suppressAutoHyphens w:val="0"/>
        <w:jc w:val="both"/>
        <w:rPr>
          <w:sz w:val="24"/>
          <w:szCs w:val="24"/>
          <w:lang w:eastAsia="ru-RU"/>
        </w:rPr>
      </w:pPr>
      <w:r w:rsidRPr="0023240A">
        <w:rPr>
          <w:sz w:val="24"/>
          <w:szCs w:val="24"/>
          <w:lang w:eastAsia="ru-RU"/>
        </w:rPr>
        <w:t>8) правовые акты Контрольно-</w:t>
      </w:r>
      <w:r w:rsidR="00BB3505" w:rsidRPr="0023240A">
        <w:rPr>
          <w:sz w:val="24"/>
          <w:szCs w:val="24"/>
          <w:lang w:eastAsia="ru-RU"/>
        </w:rPr>
        <w:t>счетного органа</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 xml:space="preserve">4. </w:t>
      </w:r>
      <w:r w:rsidR="004B0E8F" w:rsidRPr="0023240A">
        <w:rPr>
          <w:sz w:val="24"/>
          <w:szCs w:val="24"/>
          <w:lang w:eastAsia="ru-RU"/>
        </w:rPr>
        <w:t xml:space="preserve">Настоящий </w:t>
      </w:r>
      <w:r w:rsidRPr="0023240A">
        <w:rPr>
          <w:sz w:val="24"/>
          <w:szCs w:val="24"/>
          <w:lang w:eastAsia="ru-RU"/>
        </w:rPr>
        <w:t xml:space="preserve">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00BA72D7" w:rsidRPr="0023240A">
        <w:rPr>
          <w:sz w:val="24"/>
          <w:szCs w:val="24"/>
          <w:lang w:eastAsia="ru-RU"/>
        </w:rPr>
        <w:t>Усть-Удинского</w:t>
      </w:r>
      <w:r w:rsidR="004B0E8F" w:rsidRPr="0023240A">
        <w:rPr>
          <w:bCs/>
          <w:i/>
          <w:iCs/>
          <w:sz w:val="24"/>
          <w:szCs w:val="24"/>
        </w:rPr>
        <w:t xml:space="preserve"> </w:t>
      </w:r>
      <w:r w:rsidR="004B0E8F" w:rsidRPr="0023240A">
        <w:rPr>
          <w:iCs/>
          <w:sz w:val="24"/>
          <w:szCs w:val="24"/>
        </w:rPr>
        <w:t>муниципального округа.</w:t>
      </w:r>
    </w:p>
    <w:p w:rsidR="00E56E00" w:rsidRPr="0023240A" w:rsidRDefault="00BA4C94" w:rsidP="0023240A">
      <w:pPr>
        <w:suppressAutoHyphens w:val="0"/>
        <w:jc w:val="both"/>
        <w:rPr>
          <w:sz w:val="24"/>
          <w:szCs w:val="24"/>
          <w:lang w:eastAsia="ru-RU"/>
        </w:rPr>
      </w:pPr>
      <w:r w:rsidRPr="0023240A">
        <w:rPr>
          <w:sz w:val="24"/>
          <w:szCs w:val="24"/>
          <w:lang w:eastAsia="ru-RU"/>
        </w:rPr>
        <w:t xml:space="preserve">5. </w:t>
      </w:r>
      <w:r w:rsidR="00E56E00" w:rsidRPr="0023240A">
        <w:rPr>
          <w:sz w:val="24"/>
          <w:szCs w:val="24"/>
          <w:lang w:eastAsia="ru-RU"/>
        </w:rPr>
        <w:t>Иные муниципальные правовые акты не должны противоречить настоящему Уставу и правовым актам, принятым на местном референдуме, сходе граждан.</w:t>
      </w:r>
    </w:p>
    <w:p w:rsidR="00BA4C94" w:rsidRPr="0023240A" w:rsidRDefault="00BA4C94" w:rsidP="0023240A">
      <w:pPr>
        <w:suppressAutoHyphens w:val="0"/>
        <w:jc w:val="both"/>
        <w:rPr>
          <w:sz w:val="24"/>
          <w:szCs w:val="24"/>
          <w:lang w:eastAsia="ru-RU"/>
        </w:rPr>
      </w:pPr>
      <w:r w:rsidRPr="0023240A">
        <w:rPr>
          <w:sz w:val="24"/>
          <w:szCs w:val="24"/>
          <w:lang w:eastAsia="ru-RU"/>
        </w:rPr>
        <w:t>6.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BA4C94" w:rsidRPr="0023240A" w:rsidRDefault="00BA4C94"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3</w:t>
      </w:r>
      <w:r w:rsidR="00464F17" w:rsidRPr="0023240A">
        <w:rPr>
          <w:bCs/>
          <w:sz w:val="24"/>
          <w:szCs w:val="24"/>
          <w:lang w:eastAsia="ru-RU"/>
        </w:rPr>
        <w:t>5</w:t>
      </w:r>
      <w:r w:rsidRPr="0023240A">
        <w:rPr>
          <w:bCs/>
          <w:sz w:val="24"/>
          <w:szCs w:val="24"/>
          <w:lang w:eastAsia="ru-RU"/>
        </w:rPr>
        <w:t>. Внесение изменений и дополнений в настоящий Устав</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 xml:space="preserve">1. </w:t>
      </w:r>
      <w:r w:rsidRPr="0023240A">
        <w:rPr>
          <w:spacing w:val="4"/>
          <w:sz w:val="24"/>
          <w:szCs w:val="24"/>
          <w:lang w:eastAsia="ru-RU"/>
        </w:rPr>
        <w:t xml:space="preserve">Проект решения Думы </w:t>
      </w:r>
      <w:r w:rsidRPr="0023240A">
        <w:rPr>
          <w:iCs/>
          <w:sz w:val="24"/>
          <w:szCs w:val="24"/>
        </w:rPr>
        <w:t>округа</w:t>
      </w:r>
      <w:r w:rsidRPr="0023240A">
        <w:rPr>
          <w:spacing w:val="4"/>
          <w:sz w:val="24"/>
          <w:szCs w:val="24"/>
          <w:lang w:eastAsia="ru-RU"/>
        </w:rPr>
        <w:t xml:space="preserve">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с одновременным опубликованием установленного Думой </w:t>
      </w:r>
      <w:r w:rsidRPr="0023240A">
        <w:rPr>
          <w:iCs/>
          <w:sz w:val="24"/>
          <w:szCs w:val="24"/>
        </w:rPr>
        <w:t>округа</w:t>
      </w:r>
      <w:r w:rsidRPr="0023240A">
        <w:rPr>
          <w:spacing w:val="4"/>
          <w:sz w:val="24"/>
          <w:szCs w:val="24"/>
          <w:lang w:eastAsia="ru-RU"/>
        </w:rPr>
        <w:t xml:space="preserve"> порядка учета предложений по проекту указанного решения Думы </w:t>
      </w:r>
      <w:r w:rsidRPr="0023240A">
        <w:rPr>
          <w:iCs/>
          <w:sz w:val="24"/>
          <w:szCs w:val="24"/>
        </w:rPr>
        <w:t>округа</w:t>
      </w:r>
      <w:r w:rsidRPr="0023240A">
        <w:rPr>
          <w:spacing w:val="4"/>
          <w:sz w:val="24"/>
          <w:szCs w:val="24"/>
          <w:lang w:eastAsia="ru-RU"/>
        </w:rPr>
        <w:t xml:space="preserve">, а также порядка участия граждан в его обсуждении. Не требуется официальное опубликование порядка учета предложений по проекту решения Думы </w:t>
      </w:r>
      <w:r w:rsidRPr="0023240A">
        <w:rPr>
          <w:iCs/>
          <w:sz w:val="24"/>
          <w:szCs w:val="24"/>
        </w:rPr>
        <w:t>округа</w:t>
      </w:r>
      <w:r w:rsidRPr="0023240A">
        <w:rPr>
          <w:spacing w:val="4"/>
          <w:sz w:val="24"/>
          <w:szCs w:val="24"/>
          <w:lang w:eastAsia="ru-RU"/>
        </w:rPr>
        <w:t xml:space="preserve"> о внесении изменений и дополнений в настоящий Устав, а также порядка участия граждан в его обсуждении в случае, когда в настоящий Устав вносятся изменения в форме точного воспроизведения положений Конституции Российской Федерации, федеральных законов, </w:t>
      </w:r>
      <w:r w:rsidR="004B0E8F" w:rsidRPr="0023240A">
        <w:rPr>
          <w:spacing w:val="4"/>
          <w:sz w:val="24"/>
          <w:szCs w:val="24"/>
          <w:lang w:eastAsia="ru-RU"/>
        </w:rPr>
        <w:t>устава</w:t>
      </w:r>
      <w:r w:rsidRPr="0023240A">
        <w:rPr>
          <w:spacing w:val="4"/>
          <w:sz w:val="24"/>
          <w:szCs w:val="24"/>
          <w:lang w:eastAsia="ru-RU"/>
        </w:rPr>
        <w:t xml:space="preserve"> или законов Иркутской области в целях приведения настоящего Устава в соответствие с этими нормативными правовыми актами</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 xml:space="preserve">2. Решение Думы </w:t>
      </w:r>
      <w:r w:rsidRPr="0023240A">
        <w:rPr>
          <w:iCs/>
          <w:sz w:val="24"/>
          <w:szCs w:val="24"/>
        </w:rPr>
        <w:t>округа</w:t>
      </w:r>
      <w:r w:rsidRPr="0023240A">
        <w:rPr>
          <w:sz w:val="24"/>
          <w:szCs w:val="24"/>
          <w:lang w:eastAsia="ru-RU"/>
        </w:rPr>
        <w:t xml:space="preserve"> о внесении изменений и дополнений в настоящий Устав принимается большинством в две трети голосов от установленной численности депутатов Думы </w:t>
      </w:r>
      <w:r w:rsidRPr="0023240A">
        <w:rPr>
          <w:iCs/>
          <w:sz w:val="24"/>
          <w:szCs w:val="24"/>
        </w:rPr>
        <w:t>округа</w:t>
      </w:r>
      <w:r w:rsidRPr="0023240A">
        <w:rPr>
          <w:sz w:val="24"/>
          <w:szCs w:val="24"/>
          <w:lang w:eastAsia="ru-RU"/>
        </w:rPr>
        <w:t xml:space="preserve"> и подписывается мэром и председателем Думы </w:t>
      </w:r>
      <w:r w:rsidRPr="0023240A">
        <w:rPr>
          <w:iCs/>
          <w:sz w:val="24"/>
          <w:szCs w:val="24"/>
        </w:rPr>
        <w:t>округа</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 xml:space="preserve">3. Решение Думы </w:t>
      </w:r>
      <w:r w:rsidRPr="0023240A">
        <w:rPr>
          <w:iCs/>
          <w:sz w:val="24"/>
          <w:szCs w:val="24"/>
        </w:rPr>
        <w:t>округа</w:t>
      </w:r>
      <w:r w:rsidRPr="0023240A">
        <w:rPr>
          <w:sz w:val="24"/>
          <w:szCs w:val="24"/>
          <w:lang w:eastAsia="ru-RU"/>
        </w:rPr>
        <w:t xml:space="preserve"> о внесении изменений и дополнений в настоящий Устав подлежит государственной регистрации в порядке, установленном федеральным законодательством.</w:t>
      </w:r>
    </w:p>
    <w:p w:rsidR="00E56E00" w:rsidRPr="0023240A" w:rsidRDefault="00E56E00" w:rsidP="0023240A">
      <w:pPr>
        <w:suppressAutoHyphens w:val="0"/>
        <w:jc w:val="both"/>
        <w:rPr>
          <w:sz w:val="24"/>
          <w:szCs w:val="24"/>
          <w:lang w:eastAsia="ru-RU"/>
        </w:rPr>
      </w:pPr>
      <w:r w:rsidRPr="0023240A">
        <w:rPr>
          <w:sz w:val="24"/>
          <w:szCs w:val="24"/>
          <w:lang w:eastAsia="ru-RU"/>
        </w:rPr>
        <w:t xml:space="preserve">4. </w:t>
      </w:r>
      <w:r w:rsidRPr="0023240A">
        <w:rPr>
          <w:spacing w:val="4"/>
          <w:sz w:val="24"/>
          <w:szCs w:val="24"/>
          <w:lang w:eastAsia="ru-RU"/>
        </w:rPr>
        <w:t xml:space="preserve">Решение Думы </w:t>
      </w:r>
      <w:r w:rsidRPr="0023240A">
        <w:rPr>
          <w:iCs/>
          <w:sz w:val="24"/>
          <w:szCs w:val="24"/>
        </w:rPr>
        <w:t>округа</w:t>
      </w:r>
      <w:r w:rsidRPr="0023240A">
        <w:rPr>
          <w:spacing w:val="4"/>
          <w:sz w:val="24"/>
          <w:szCs w:val="24"/>
          <w:lang w:eastAsia="ru-RU"/>
        </w:rPr>
        <w:t xml:space="preserve">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 Мэр </w:t>
      </w:r>
      <w:r w:rsidRPr="0023240A">
        <w:rPr>
          <w:iCs/>
          <w:sz w:val="24"/>
          <w:szCs w:val="24"/>
        </w:rPr>
        <w:t>округа</w:t>
      </w:r>
      <w:r w:rsidRPr="0023240A">
        <w:rPr>
          <w:spacing w:val="4"/>
          <w:sz w:val="24"/>
          <w:szCs w:val="24"/>
          <w:lang w:eastAsia="ru-RU"/>
        </w:rPr>
        <w:t xml:space="preserve"> обязан опубликовать зарегистрированное решение Думы </w:t>
      </w:r>
      <w:r w:rsidRPr="0023240A">
        <w:rPr>
          <w:iCs/>
          <w:sz w:val="24"/>
          <w:szCs w:val="24"/>
        </w:rPr>
        <w:t>округа</w:t>
      </w:r>
      <w:r w:rsidRPr="0023240A">
        <w:rPr>
          <w:spacing w:val="4"/>
          <w:sz w:val="24"/>
          <w:szCs w:val="24"/>
          <w:lang w:eastAsia="ru-RU"/>
        </w:rPr>
        <w:t xml:space="preserve"> о внесении изменений и дополнений в настоящий Устав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 решении Думы </w:t>
      </w:r>
      <w:r w:rsidRPr="0023240A">
        <w:rPr>
          <w:iCs/>
          <w:sz w:val="24"/>
          <w:szCs w:val="24"/>
        </w:rPr>
        <w:t>округа</w:t>
      </w:r>
      <w:r w:rsidRPr="0023240A">
        <w:rPr>
          <w:spacing w:val="4"/>
          <w:sz w:val="24"/>
          <w:szCs w:val="24"/>
          <w:lang w:eastAsia="ru-RU"/>
        </w:rPr>
        <w:t xml:space="preserve"> о внесении изменений и дополнений в настоящий Устав в государственный реестр уставов муниципальных образований субъекта Российской Федерации, предусмотренного Федеральным законом от 21.07.2005 года № 97-ФЗ «О государственной регистрации уставов муниципальных образований»</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 xml:space="preserve">5. 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w:t>
      </w:r>
      <w:r w:rsidRPr="0023240A">
        <w:rPr>
          <w:iCs/>
          <w:sz w:val="24"/>
          <w:szCs w:val="24"/>
        </w:rPr>
        <w:t>округа</w:t>
      </w:r>
      <w:r w:rsidRPr="0023240A">
        <w:rPr>
          <w:sz w:val="24"/>
          <w:szCs w:val="24"/>
          <w:lang w:eastAsia="ru-RU"/>
        </w:rPr>
        <w:t>, принявшей муниципальный правовой акт о внесении указанных изменений и дополнений в настоящий Устав.</w:t>
      </w:r>
    </w:p>
    <w:p w:rsidR="00E56E00" w:rsidRPr="0023240A" w:rsidRDefault="00136BA0" w:rsidP="0023240A">
      <w:pPr>
        <w:suppressAutoHyphens w:val="0"/>
        <w:jc w:val="both"/>
        <w:rPr>
          <w:sz w:val="24"/>
          <w:szCs w:val="24"/>
          <w:lang w:eastAsia="ru-RU"/>
        </w:rPr>
      </w:pPr>
      <w:r w:rsidRPr="0023240A">
        <w:rPr>
          <w:sz w:val="24"/>
          <w:szCs w:val="24"/>
          <w:lang w:eastAsia="ru-RU"/>
        </w:rPr>
        <w:t>6. Изложение у</w:t>
      </w:r>
      <w:r w:rsidR="00E56E00" w:rsidRPr="0023240A">
        <w:rPr>
          <w:sz w:val="24"/>
          <w:szCs w:val="24"/>
          <w:lang w:eastAsia="ru-RU"/>
        </w:rPr>
        <w:t xml:space="preserve">става </w:t>
      </w:r>
      <w:r w:rsidR="00BA72D7" w:rsidRPr="0023240A">
        <w:rPr>
          <w:sz w:val="24"/>
          <w:szCs w:val="24"/>
          <w:lang w:eastAsia="ru-RU"/>
        </w:rPr>
        <w:t>Усть-Удинского</w:t>
      </w:r>
      <w:r w:rsidR="00E56E00" w:rsidRPr="0023240A">
        <w:rPr>
          <w:iCs/>
          <w:sz w:val="24"/>
          <w:szCs w:val="24"/>
        </w:rPr>
        <w:t xml:space="preserve"> муниципального округа</w:t>
      </w:r>
      <w:r w:rsidR="00E56E00" w:rsidRPr="0023240A">
        <w:rPr>
          <w:sz w:val="24"/>
          <w:szCs w:val="24"/>
          <w:lang w:eastAsia="ru-RU"/>
        </w:rPr>
        <w:t xml:space="preserve"> в новой редакции муниципальным правовым актом о внесении изменений и дополнений в </w:t>
      </w:r>
      <w:r w:rsidRPr="0023240A">
        <w:rPr>
          <w:sz w:val="24"/>
          <w:szCs w:val="24"/>
          <w:lang w:eastAsia="ru-RU"/>
        </w:rPr>
        <w:t>у</w:t>
      </w:r>
      <w:r w:rsidR="00E56E00" w:rsidRPr="0023240A">
        <w:rPr>
          <w:sz w:val="24"/>
          <w:szCs w:val="24"/>
          <w:lang w:eastAsia="ru-RU"/>
        </w:rPr>
        <w:t xml:space="preserve">став </w:t>
      </w:r>
      <w:r w:rsidR="00DA05C2" w:rsidRPr="0023240A">
        <w:rPr>
          <w:sz w:val="24"/>
          <w:szCs w:val="24"/>
          <w:lang w:eastAsia="ru-RU"/>
        </w:rPr>
        <w:t>Усть-Удинского</w:t>
      </w:r>
      <w:r w:rsidR="00E56E00" w:rsidRPr="0023240A">
        <w:rPr>
          <w:iCs/>
          <w:sz w:val="24"/>
          <w:szCs w:val="24"/>
        </w:rPr>
        <w:t xml:space="preserve"> муниципального округа</w:t>
      </w:r>
      <w:r w:rsidR="00E56E00" w:rsidRPr="0023240A">
        <w:rPr>
          <w:sz w:val="24"/>
          <w:szCs w:val="24"/>
          <w:lang w:eastAsia="ru-RU"/>
        </w:rPr>
        <w:t xml:space="preserve"> не допускается. В этом случае принимается новый </w:t>
      </w:r>
      <w:r w:rsidRPr="0023240A">
        <w:rPr>
          <w:sz w:val="24"/>
          <w:szCs w:val="24"/>
          <w:lang w:eastAsia="ru-RU"/>
        </w:rPr>
        <w:t>у</w:t>
      </w:r>
      <w:r w:rsidR="00E56E00" w:rsidRPr="0023240A">
        <w:rPr>
          <w:sz w:val="24"/>
          <w:szCs w:val="24"/>
          <w:lang w:eastAsia="ru-RU"/>
        </w:rPr>
        <w:t xml:space="preserve">став </w:t>
      </w:r>
      <w:r w:rsidR="00DA05C2" w:rsidRPr="0023240A">
        <w:rPr>
          <w:sz w:val="24"/>
          <w:szCs w:val="24"/>
          <w:lang w:eastAsia="ru-RU"/>
        </w:rPr>
        <w:t>Усть-Удинского</w:t>
      </w:r>
      <w:r w:rsidR="00E56E00" w:rsidRPr="0023240A">
        <w:rPr>
          <w:iCs/>
          <w:sz w:val="24"/>
          <w:szCs w:val="24"/>
        </w:rPr>
        <w:t xml:space="preserve"> муниципального округа</w:t>
      </w:r>
      <w:r w:rsidR="00E56E00" w:rsidRPr="0023240A">
        <w:rPr>
          <w:sz w:val="24"/>
          <w:szCs w:val="24"/>
          <w:lang w:eastAsia="ru-RU"/>
        </w:rPr>
        <w:t xml:space="preserve">, а ранее действующий </w:t>
      </w:r>
      <w:r w:rsidRPr="0023240A">
        <w:rPr>
          <w:sz w:val="24"/>
          <w:szCs w:val="24"/>
          <w:lang w:eastAsia="ru-RU"/>
        </w:rPr>
        <w:t>у</w:t>
      </w:r>
      <w:r w:rsidR="00E56E00" w:rsidRPr="0023240A">
        <w:rPr>
          <w:sz w:val="24"/>
          <w:szCs w:val="24"/>
          <w:lang w:eastAsia="ru-RU"/>
        </w:rPr>
        <w:t xml:space="preserve">став </w:t>
      </w:r>
      <w:r w:rsidR="00DA05C2" w:rsidRPr="0023240A">
        <w:rPr>
          <w:sz w:val="24"/>
          <w:szCs w:val="24"/>
          <w:lang w:eastAsia="ru-RU"/>
        </w:rPr>
        <w:t>Усть-Удинского</w:t>
      </w:r>
      <w:r w:rsidR="00E56E00" w:rsidRPr="0023240A">
        <w:rPr>
          <w:iCs/>
          <w:sz w:val="24"/>
          <w:szCs w:val="24"/>
        </w:rPr>
        <w:t xml:space="preserve"> муниципального округа</w:t>
      </w:r>
      <w:r w:rsidR="00E56E00" w:rsidRPr="0023240A">
        <w:rPr>
          <w:sz w:val="24"/>
          <w:szCs w:val="24"/>
          <w:lang w:eastAsia="ru-RU"/>
        </w:rPr>
        <w:t xml:space="preserve"> и муниципальные правовые акты о внесении в него изменений и </w:t>
      </w:r>
      <w:r w:rsidR="00E56E00" w:rsidRPr="0023240A">
        <w:rPr>
          <w:sz w:val="24"/>
          <w:szCs w:val="24"/>
          <w:lang w:eastAsia="ru-RU"/>
        </w:rPr>
        <w:lastRenderedPageBreak/>
        <w:t xml:space="preserve">дополнений признаются утратившими силу со дня вступления в силу нового </w:t>
      </w:r>
      <w:r w:rsidRPr="0023240A">
        <w:rPr>
          <w:sz w:val="24"/>
          <w:szCs w:val="24"/>
          <w:lang w:eastAsia="ru-RU"/>
        </w:rPr>
        <w:t>у</w:t>
      </w:r>
      <w:r w:rsidR="00E56E00" w:rsidRPr="0023240A">
        <w:rPr>
          <w:sz w:val="24"/>
          <w:szCs w:val="24"/>
          <w:lang w:eastAsia="ru-RU"/>
        </w:rPr>
        <w:t xml:space="preserve">става </w:t>
      </w:r>
      <w:r w:rsidR="00DA05C2" w:rsidRPr="0023240A">
        <w:rPr>
          <w:sz w:val="24"/>
          <w:szCs w:val="24"/>
          <w:lang w:eastAsia="ru-RU"/>
        </w:rPr>
        <w:t>Усть-Удинского</w:t>
      </w:r>
      <w:r w:rsidR="00E56E00" w:rsidRPr="0023240A">
        <w:rPr>
          <w:iCs/>
          <w:sz w:val="24"/>
          <w:szCs w:val="24"/>
        </w:rPr>
        <w:t xml:space="preserve"> муниципального округа</w:t>
      </w:r>
      <w:r w:rsidR="00E56E00" w:rsidRPr="0023240A">
        <w:rPr>
          <w:sz w:val="24"/>
          <w:szCs w:val="24"/>
          <w:lang w:eastAsia="ru-RU"/>
        </w:rPr>
        <w:t>.</w:t>
      </w:r>
    </w:p>
    <w:p w:rsidR="00BA4C94" w:rsidRPr="0023240A" w:rsidRDefault="00BA4C94" w:rsidP="0023240A">
      <w:pPr>
        <w:suppressAutoHyphens w:val="0"/>
        <w:jc w:val="both"/>
        <w:rPr>
          <w:bCs/>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3</w:t>
      </w:r>
      <w:r w:rsidR="00464F17" w:rsidRPr="0023240A">
        <w:rPr>
          <w:bCs/>
          <w:sz w:val="24"/>
          <w:szCs w:val="24"/>
          <w:lang w:eastAsia="ru-RU"/>
        </w:rPr>
        <w:t>6</w:t>
      </w:r>
      <w:r w:rsidRPr="0023240A">
        <w:rPr>
          <w:bCs/>
          <w:sz w:val="24"/>
          <w:szCs w:val="24"/>
          <w:lang w:eastAsia="ru-RU"/>
        </w:rPr>
        <w:t>. Порядок принятия и вступления в силу муниципальных правовых актов</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 xml:space="preserve">1. </w:t>
      </w:r>
      <w:r w:rsidRPr="0023240A">
        <w:rPr>
          <w:sz w:val="24"/>
          <w:szCs w:val="24"/>
        </w:rPr>
        <w:t>Дума округа</w:t>
      </w:r>
      <w:r w:rsidRPr="0023240A">
        <w:rPr>
          <w:sz w:val="24"/>
          <w:szCs w:val="24"/>
          <w:lang w:eastAsia="ru-RU"/>
        </w:rPr>
        <w:t xml:space="preserve"> по вопросам, отнесенным к ее компетенции принимает решения, устанавливающие</w:t>
      </w:r>
      <w:r w:rsidRPr="0023240A">
        <w:rPr>
          <w:bCs/>
          <w:sz w:val="24"/>
          <w:szCs w:val="24"/>
          <w:lang w:eastAsia="ru-RU"/>
        </w:rPr>
        <w:t xml:space="preserve"> </w:t>
      </w:r>
      <w:r w:rsidRPr="0023240A">
        <w:rPr>
          <w:sz w:val="24"/>
          <w:szCs w:val="24"/>
          <w:lang w:eastAsia="ru-RU"/>
        </w:rPr>
        <w:t>правила, обязательные для исполнения на территории</w:t>
      </w:r>
      <w:r w:rsidR="00DA05C2" w:rsidRPr="0023240A">
        <w:rPr>
          <w:sz w:val="24"/>
          <w:szCs w:val="24"/>
          <w:lang w:eastAsia="ru-RU"/>
        </w:rPr>
        <w:t xml:space="preserve"> Усть-Удинского</w:t>
      </w:r>
      <w:r w:rsidRPr="0023240A">
        <w:rPr>
          <w:iCs/>
          <w:sz w:val="24"/>
          <w:szCs w:val="24"/>
        </w:rPr>
        <w:t xml:space="preserve"> муниципального округа</w:t>
      </w:r>
      <w:r w:rsidRPr="0023240A">
        <w:rPr>
          <w:sz w:val="24"/>
          <w:szCs w:val="24"/>
          <w:lang w:eastAsia="ru-RU"/>
        </w:rPr>
        <w:t xml:space="preserve">, решение об удалении мэра округа в отставку, а также решения по вопросам организации деятельности </w:t>
      </w:r>
      <w:r w:rsidRPr="0023240A">
        <w:rPr>
          <w:sz w:val="24"/>
          <w:szCs w:val="24"/>
        </w:rPr>
        <w:t>Думы округа</w:t>
      </w:r>
      <w:r w:rsidRPr="0023240A">
        <w:rPr>
          <w:sz w:val="24"/>
          <w:szCs w:val="24"/>
          <w:lang w:eastAsia="ru-RU"/>
        </w:rPr>
        <w:t xml:space="preserve"> и по иным вопросам, отнесенным к её компетенции федеральными законами, законами Иркутской области, настоящим Уставом.</w:t>
      </w:r>
    </w:p>
    <w:p w:rsidR="00E56E00" w:rsidRPr="0023240A" w:rsidRDefault="00E56E00" w:rsidP="0023240A">
      <w:pPr>
        <w:suppressAutoHyphens w:val="0"/>
        <w:jc w:val="both"/>
        <w:rPr>
          <w:sz w:val="24"/>
          <w:szCs w:val="24"/>
          <w:lang w:eastAsia="ru-RU"/>
        </w:rPr>
      </w:pPr>
      <w:r w:rsidRPr="0023240A">
        <w:rPr>
          <w:sz w:val="24"/>
          <w:szCs w:val="24"/>
          <w:lang w:eastAsia="ru-RU"/>
        </w:rPr>
        <w:t xml:space="preserve">2. Решения </w:t>
      </w:r>
      <w:r w:rsidRPr="0023240A">
        <w:rPr>
          <w:sz w:val="24"/>
          <w:szCs w:val="24"/>
        </w:rPr>
        <w:t>Думы округа</w:t>
      </w:r>
      <w:r w:rsidRPr="0023240A">
        <w:rPr>
          <w:sz w:val="24"/>
          <w:szCs w:val="24"/>
          <w:lang w:eastAsia="ru-RU"/>
        </w:rPr>
        <w:t xml:space="preserve">, устанавливающие правила, обязательные для исполнения на территории </w:t>
      </w:r>
      <w:r w:rsidR="00DA05C2" w:rsidRPr="0023240A">
        <w:rPr>
          <w:sz w:val="24"/>
          <w:szCs w:val="24"/>
          <w:lang w:eastAsia="ru-RU"/>
        </w:rPr>
        <w:t>Усть-Удинского</w:t>
      </w:r>
      <w:r w:rsidRPr="0023240A">
        <w:rPr>
          <w:iCs/>
          <w:sz w:val="24"/>
          <w:szCs w:val="24"/>
        </w:rPr>
        <w:t xml:space="preserve"> муниципального округа</w:t>
      </w:r>
      <w:r w:rsidRPr="0023240A">
        <w:rPr>
          <w:sz w:val="24"/>
          <w:szCs w:val="24"/>
          <w:lang w:eastAsia="ru-RU"/>
        </w:rPr>
        <w:t xml:space="preserve">, принимаются большинством голосов от установленной численности депутатов </w:t>
      </w:r>
      <w:r w:rsidRPr="0023240A">
        <w:rPr>
          <w:sz w:val="24"/>
          <w:szCs w:val="24"/>
        </w:rPr>
        <w:t>Думы округа</w:t>
      </w:r>
      <w:r w:rsidRPr="0023240A">
        <w:rPr>
          <w:sz w:val="24"/>
          <w:szCs w:val="24"/>
          <w:lang w:eastAsia="ru-RU"/>
        </w:rPr>
        <w:t>, если иное не установлено федеральным законодательством.</w:t>
      </w:r>
    </w:p>
    <w:p w:rsidR="00E56E00" w:rsidRPr="0023240A" w:rsidRDefault="00E56E00" w:rsidP="0023240A">
      <w:pPr>
        <w:suppressAutoHyphens w:val="0"/>
        <w:jc w:val="both"/>
        <w:rPr>
          <w:sz w:val="24"/>
          <w:szCs w:val="24"/>
          <w:lang w:eastAsia="ru-RU"/>
        </w:rPr>
      </w:pPr>
      <w:r w:rsidRPr="0023240A">
        <w:rPr>
          <w:sz w:val="24"/>
          <w:szCs w:val="24"/>
          <w:lang w:eastAsia="ru-RU"/>
        </w:rPr>
        <w:t xml:space="preserve">3. Нормативный правовой акт, принятый </w:t>
      </w:r>
      <w:r w:rsidRPr="0023240A">
        <w:rPr>
          <w:sz w:val="24"/>
          <w:szCs w:val="24"/>
        </w:rPr>
        <w:t>Думой округа</w:t>
      </w:r>
      <w:r w:rsidRPr="0023240A">
        <w:rPr>
          <w:sz w:val="24"/>
          <w:szCs w:val="24"/>
          <w:lang w:eastAsia="ru-RU"/>
        </w:rPr>
        <w:t xml:space="preserve">, направляется мэру округа для подписания в течение 10 дней. Мэр округа имеет право отклонить решение нормативного характера, принятое </w:t>
      </w:r>
      <w:r w:rsidRPr="0023240A">
        <w:rPr>
          <w:sz w:val="24"/>
          <w:szCs w:val="24"/>
        </w:rPr>
        <w:t>Думой округа</w:t>
      </w:r>
      <w:r w:rsidRPr="0023240A">
        <w:rPr>
          <w:sz w:val="24"/>
          <w:szCs w:val="24"/>
          <w:lang w:eastAsia="ru-RU"/>
        </w:rPr>
        <w:t xml:space="preserve">. В этом случае решение нормативного характера в течение 10 дней возвращается в </w:t>
      </w:r>
      <w:r w:rsidRPr="0023240A">
        <w:rPr>
          <w:sz w:val="24"/>
          <w:szCs w:val="24"/>
        </w:rPr>
        <w:t>Думу округа</w:t>
      </w:r>
      <w:r w:rsidRPr="0023240A">
        <w:rPr>
          <w:sz w:val="24"/>
          <w:szCs w:val="24"/>
          <w:lang w:eastAsia="ru-RU"/>
        </w:rPr>
        <w:t xml:space="preserve"> с мотивированным обоснованием его отклонения, либо с предложениями о внесении в него изменений и дополнений. Если мэр округа отклонит решение нормативного характера, оно вновь рассматривается </w:t>
      </w:r>
      <w:r w:rsidRPr="0023240A">
        <w:rPr>
          <w:sz w:val="24"/>
          <w:szCs w:val="24"/>
        </w:rPr>
        <w:t>Думой округа</w:t>
      </w:r>
      <w:r w:rsidRPr="0023240A">
        <w:rPr>
          <w:sz w:val="24"/>
          <w:szCs w:val="24"/>
          <w:lang w:eastAsia="ru-RU"/>
        </w:rPr>
        <w:t>. Если при повторном рассмотрении решение нормативного характера будет одобрено в ранее принятой редакции не менее 1</w:t>
      </w:r>
      <w:r w:rsidR="00BB3505" w:rsidRPr="0023240A">
        <w:rPr>
          <w:sz w:val="24"/>
          <w:szCs w:val="24"/>
          <w:lang w:eastAsia="ru-RU"/>
        </w:rPr>
        <w:t>0</w:t>
      </w:r>
      <w:r w:rsidRPr="0023240A">
        <w:rPr>
          <w:sz w:val="24"/>
          <w:szCs w:val="24"/>
          <w:lang w:eastAsia="ru-RU"/>
        </w:rPr>
        <w:t xml:space="preserve"> депутатами </w:t>
      </w:r>
      <w:r w:rsidRPr="0023240A">
        <w:rPr>
          <w:sz w:val="24"/>
          <w:szCs w:val="24"/>
        </w:rPr>
        <w:t>Думы округа</w:t>
      </w:r>
      <w:r w:rsidRPr="0023240A">
        <w:rPr>
          <w:sz w:val="24"/>
          <w:szCs w:val="24"/>
          <w:lang w:eastAsia="ru-RU"/>
        </w:rPr>
        <w:t>, оно подлежит подписанию мэром округа в течение 7 дней.</w:t>
      </w:r>
    </w:p>
    <w:p w:rsidR="0043766A" w:rsidRPr="0023240A" w:rsidRDefault="0043766A" w:rsidP="0023240A">
      <w:pPr>
        <w:suppressAutoHyphens w:val="0"/>
        <w:jc w:val="both"/>
        <w:rPr>
          <w:sz w:val="24"/>
          <w:szCs w:val="24"/>
          <w:lang w:eastAsia="ru-RU"/>
        </w:rPr>
      </w:pPr>
      <w:r w:rsidRPr="0023240A">
        <w:rPr>
          <w:sz w:val="24"/>
          <w:szCs w:val="24"/>
          <w:lang w:eastAsia="ru-RU"/>
        </w:rPr>
        <w:t>4.</w:t>
      </w:r>
      <w:r w:rsidR="0023240A">
        <w:rPr>
          <w:sz w:val="24"/>
          <w:szCs w:val="24"/>
          <w:lang w:eastAsia="ru-RU"/>
        </w:rPr>
        <w:t xml:space="preserve"> </w:t>
      </w:r>
      <w:r w:rsidRPr="0023240A">
        <w:rPr>
          <w:sz w:val="24"/>
          <w:szCs w:val="24"/>
          <w:lang w:eastAsia="ru-RU"/>
        </w:rPr>
        <w:t>Решения, принятые Думой округа, подписываются и обнародуются мэром округа. Дата подписания решения Думы округа мэром округа считается официальной датой издания решения Думы округа.</w:t>
      </w:r>
    </w:p>
    <w:p w:rsidR="00082911" w:rsidRPr="0023240A" w:rsidRDefault="00082911" w:rsidP="0023240A">
      <w:pPr>
        <w:jc w:val="both"/>
        <w:rPr>
          <w:sz w:val="24"/>
          <w:szCs w:val="24"/>
          <w:lang w:eastAsia="ru-RU"/>
        </w:rPr>
      </w:pPr>
      <w:r w:rsidRPr="0023240A">
        <w:rPr>
          <w:sz w:val="24"/>
          <w:szCs w:val="24"/>
          <w:lang w:eastAsia="ru-RU"/>
        </w:rPr>
        <w:t>5. Решения Думы округа вступают в силу со дня их подписания мэром округа, если действующим законодательством, настоящим Уставом или в самом решении не предусмотрен иной срок.</w:t>
      </w:r>
    </w:p>
    <w:p w:rsidR="00003208" w:rsidRPr="0023240A" w:rsidRDefault="00082911" w:rsidP="0023240A">
      <w:pPr>
        <w:jc w:val="both"/>
        <w:rPr>
          <w:sz w:val="24"/>
          <w:szCs w:val="24"/>
          <w:lang w:eastAsia="ru-RU"/>
        </w:rPr>
      </w:pPr>
      <w:r w:rsidRPr="0023240A">
        <w:rPr>
          <w:sz w:val="24"/>
          <w:szCs w:val="24"/>
          <w:lang w:eastAsia="ru-RU"/>
        </w:rPr>
        <w:t>6</w:t>
      </w:r>
      <w:r w:rsidR="00003208" w:rsidRPr="0023240A">
        <w:rPr>
          <w:sz w:val="24"/>
          <w:szCs w:val="24"/>
          <w:lang w:eastAsia="ru-RU"/>
        </w:rPr>
        <w:t xml:space="preserve">. Правом внесения проектов решений обладают депутаты Думы округа, мэр округа, прокурор округа, Братский межрайонный природоохранный прокурор Байкальской межрегиональной природоохранной прокуратуры, инициативные группы граждан. </w:t>
      </w:r>
    </w:p>
    <w:p w:rsidR="00003208" w:rsidRPr="0023240A" w:rsidRDefault="00003208" w:rsidP="0023240A">
      <w:pPr>
        <w:jc w:val="both"/>
        <w:rPr>
          <w:sz w:val="24"/>
          <w:szCs w:val="24"/>
          <w:lang w:eastAsia="ru-RU"/>
        </w:rPr>
      </w:pPr>
      <w:r w:rsidRPr="0023240A">
        <w:rPr>
          <w:sz w:val="24"/>
          <w:szCs w:val="24"/>
          <w:lang w:eastAsia="ru-RU"/>
        </w:rPr>
        <w:t>Порядок внесения проектов решений Думы округа на рассмотрение Думы округа, перечень и форма прилагаемых к ним документов устанавливаются Регламентом Думы округа.</w:t>
      </w:r>
    </w:p>
    <w:p w:rsidR="00E56E00" w:rsidRPr="0023240A" w:rsidRDefault="00082911" w:rsidP="0023240A">
      <w:pPr>
        <w:suppressAutoHyphens w:val="0"/>
        <w:jc w:val="both"/>
        <w:rPr>
          <w:sz w:val="24"/>
          <w:szCs w:val="24"/>
          <w:lang w:eastAsia="ru-RU"/>
        </w:rPr>
      </w:pPr>
      <w:r w:rsidRPr="0023240A">
        <w:rPr>
          <w:sz w:val="24"/>
          <w:szCs w:val="24"/>
          <w:lang w:eastAsia="ru-RU"/>
        </w:rPr>
        <w:t>7</w:t>
      </w:r>
      <w:r w:rsidR="00E56E00" w:rsidRPr="0023240A">
        <w:rPr>
          <w:sz w:val="24"/>
          <w:szCs w:val="24"/>
          <w:lang w:eastAsia="ru-RU"/>
        </w:rPr>
        <w:t>. Председатель Думы округа издает</w:t>
      </w:r>
      <w:r w:rsidR="00003208" w:rsidRPr="0023240A">
        <w:rPr>
          <w:sz w:val="24"/>
          <w:szCs w:val="24"/>
          <w:lang w:eastAsia="ru-RU"/>
        </w:rPr>
        <w:t xml:space="preserve"> постановления,</w:t>
      </w:r>
      <w:r w:rsidR="00E56E00" w:rsidRPr="0023240A">
        <w:rPr>
          <w:sz w:val="24"/>
          <w:szCs w:val="24"/>
          <w:lang w:eastAsia="ru-RU"/>
        </w:rPr>
        <w:t xml:space="preserve"> распоряжения по вопросам организации деятельности Думы округа, подписывает решения Думы округа.</w:t>
      </w:r>
    </w:p>
    <w:p w:rsidR="00E56E00" w:rsidRPr="0023240A" w:rsidRDefault="00082911" w:rsidP="0023240A">
      <w:pPr>
        <w:suppressAutoHyphens w:val="0"/>
        <w:jc w:val="both"/>
        <w:rPr>
          <w:sz w:val="24"/>
          <w:szCs w:val="24"/>
          <w:lang w:eastAsia="ru-RU"/>
        </w:rPr>
      </w:pPr>
      <w:r w:rsidRPr="0023240A">
        <w:rPr>
          <w:sz w:val="24"/>
          <w:szCs w:val="24"/>
          <w:lang w:eastAsia="ru-RU"/>
        </w:rPr>
        <w:t>8</w:t>
      </w:r>
      <w:r w:rsidR="00E56E00" w:rsidRPr="0023240A">
        <w:rPr>
          <w:sz w:val="24"/>
          <w:szCs w:val="24"/>
          <w:lang w:eastAsia="ru-RU"/>
        </w:rPr>
        <w:t>. Мэр округа</w:t>
      </w:r>
      <w:r w:rsidR="00DA4227" w:rsidRPr="0023240A">
        <w:rPr>
          <w:sz w:val="24"/>
          <w:szCs w:val="24"/>
          <w:lang w:eastAsia="ru-RU"/>
        </w:rPr>
        <w:t xml:space="preserve"> </w:t>
      </w:r>
      <w:r w:rsidR="00E56E00" w:rsidRPr="0023240A">
        <w:rPr>
          <w:sz w:val="24"/>
          <w:szCs w:val="24"/>
          <w:lang w:eastAsia="ru-RU"/>
        </w:rPr>
        <w:t xml:space="preserve">в пределах своих полномочий, установленных Уставом и решениями Думы округа, издает постановления Администрации по </w:t>
      </w:r>
      <w:r w:rsidR="00DD01AE" w:rsidRPr="0023240A">
        <w:rPr>
          <w:sz w:val="24"/>
          <w:szCs w:val="24"/>
          <w:lang w:eastAsia="ru-RU"/>
        </w:rPr>
        <w:t xml:space="preserve">решению вопросов непосредственного обеспечения жизнедеятельности населения </w:t>
      </w:r>
      <w:r w:rsidR="00E56E00" w:rsidRPr="0023240A">
        <w:rPr>
          <w:sz w:val="24"/>
          <w:szCs w:val="24"/>
          <w:lang w:eastAsia="ru-RU"/>
        </w:rPr>
        <w:t>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 вопросам организации работы Администрации.</w:t>
      </w:r>
    </w:p>
    <w:p w:rsidR="00E56E00" w:rsidRPr="0023240A" w:rsidRDefault="00E56E00" w:rsidP="0023240A">
      <w:pPr>
        <w:suppressAutoHyphens w:val="0"/>
        <w:jc w:val="both"/>
        <w:rPr>
          <w:sz w:val="24"/>
          <w:szCs w:val="24"/>
          <w:lang w:eastAsia="ru-RU"/>
        </w:rPr>
      </w:pPr>
      <w:r w:rsidRPr="0023240A">
        <w:rPr>
          <w:sz w:val="24"/>
          <w:szCs w:val="24"/>
          <w:lang w:eastAsia="ru-RU"/>
        </w:rPr>
        <w:t xml:space="preserve">Постановления Администрации округа подлежат обязательному исполнению на всей территории </w:t>
      </w:r>
      <w:r w:rsidR="00DA05C2" w:rsidRPr="0023240A">
        <w:rPr>
          <w:sz w:val="24"/>
          <w:szCs w:val="24"/>
          <w:lang w:eastAsia="ru-RU"/>
        </w:rPr>
        <w:t>Усть-Удинского</w:t>
      </w:r>
      <w:r w:rsidRPr="0023240A">
        <w:rPr>
          <w:iCs/>
          <w:sz w:val="24"/>
          <w:szCs w:val="24"/>
        </w:rPr>
        <w:t xml:space="preserve"> муниципального округа.</w:t>
      </w:r>
    </w:p>
    <w:p w:rsidR="00E56E00" w:rsidRPr="0023240A" w:rsidRDefault="00E56E00" w:rsidP="0023240A">
      <w:pPr>
        <w:suppressAutoHyphens w:val="0"/>
        <w:jc w:val="both"/>
        <w:rPr>
          <w:sz w:val="24"/>
          <w:szCs w:val="24"/>
          <w:lang w:eastAsia="ru-RU"/>
        </w:rPr>
      </w:pPr>
      <w:r w:rsidRPr="0023240A">
        <w:rPr>
          <w:sz w:val="24"/>
          <w:szCs w:val="24"/>
          <w:lang w:eastAsia="ru-RU"/>
        </w:rPr>
        <w:t xml:space="preserve">Мэр округа издает постановления и распоряжения по иным вопросам, отнесенным к его компетенции настоящим Уставом в соответствии с </w:t>
      </w:r>
      <w:r w:rsidRPr="0023240A">
        <w:rPr>
          <w:sz w:val="24"/>
          <w:szCs w:val="24"/>
        </w:rPr>
        <w:t>федеральным законодательством</w:t>
      </w:r>
      <w:r w:rsidRPr="0023240A">
        <w:rPr>
          <w:sz w:val="24"/>
          <w:szCs w:val="24"/>
          <w:lang w:eastAsia="ru-RU"/>
        </w:rPr>
        <w:t>.</w:t>
      </w:r>
    </w:p>
    <w:p w:rsidR="00E56E00" w:rsidRPr="0023240A" w:rsidRDefault="00082911" w:rsidP="0023240A">
      <w:pPr>
        <w:suppressAutoHyphens w:val="0"/>
        <w:jc w:val="both"/>
        <w:rPr>
          <w:sz w:val="24"/>
          <w:szCs w:val="24"/>
          <w:lang w:eastAsia="ru-RU"/>
        </w:rPr>
      </w:pPr>
      <w:r w:rsidRPr="0023240A">
        <w:rPr>
          <w:sz w:val="24"/>
          <w:szCs w:val="24"/>
          <w:lang w:eastAsia="ru-RU"/>
        </w:rPr>
        <w:t>9</w:t>
      </w:r>
      <w:r w:rsidR="00E56E00" w:rsidRPr="0023240A">
        <w:rPr>
          <w:sz w:val="24"/>
          <w:szCs w:val="24"/>
          <w:lang w:eastAsia="ru-RU"/>
        </w:rPr>
        <w:t xml:space="preserve">. Муниципальные правовые акты вступают в силу в порядке, установленном настоящим Уставом, за исключением решений </w:t>
      </w:r>
      <w:r w:rsidR="00E56E00" w:rsidRPr="0023240A">
        <w:rPr>
          <w:sz w:val="24"/>
          <w:szCs w:val="24"/>
        </w:rPr>
        <w:t>Думы округа</w:t>
      </w:r>
      <w:r w:rsidR="00E56E00" w:rsidRPr="0023240A">
        <w:rPr>
          <w:sz w:val="24"/>
          <w:szCs w:val="24"/>
          <w:lang w:eastAsia="ru-RU"/>
        </w:rPr>
        <w:t xml:space="preserve"> о налогах и сборах, которые вступают в силу в соответствии с Налоговым кодексом Российской Федерации.</w:t>
      </w:r>
    </w:p>
    <w:p w:rsidR="00E56E00" w:rsidRPr="0023240A" w:rsidRDefault="00082911" w:rsidP="0023240A">
      <w:pPr>
        <w:suppressAutoHyphens w:val="0"/>
        <w:jc w:val="both"/>
        <w:rPr>
          <w:sz w:val="24"/>
          <w:szCs w:val="24"/>
          <w:lang w:eastAsia="ru-RU"/>
        </w:rPr>
      </w:pPr>
      <w:r w:rsidRPr="0023240A">
        <w:rPr>
          <w:sz w:val="24"/>
          <w:szCs w:val="24"/>
          <w:lang w:eastAsia="ru-RU"/>
        </w:rPr>
        <w:t>10</w:t>
      </w:r>
      <w:r w:rsidR="00E56E00" w:rsidRPr="0023240A">
        <w:rPr>
          <w:sz w:val="24"/>
          <w:szCs w:val="24"/>
          <w:lang w:eastAsia="ru-RU"/>
        </w:rPr>
        <w:t>. Муниципальные правовые акты не имеют обратной силы и применяются к отношениям, возникшим после вступления их в силу.</w:t>
      </w:r>
    </w:p>
    <w:p w:rsidR="00E56E00" w:rsidRPr="0023240A" w:rsidRDefault="00E56E00" w:rsidP="0023240A">
      <w:pPr>
        <w:suppressAutoHyphens w:val="0"/>
        <w:jc w:val="both"/>
        <w:rPr>
          <w:sz w:val="24"/>
          <w:szCs w:val="24"/>
          <w:lang w:eastAsia="ru-RU"/>
        </w:rPr>
      </w:pPr>
      <w:r w:rsidRPr="0023240A">
        <w:rPr>
          <w:sz w:val="24"/>
          <w:szCs w:val="24"/>
          <w:lang w:eastAsia="ru-RU"/>
        </w:rPr>
        <w:t>Действие муниципального правового акта распространяется на отношения, возникшие до вступления его в силу, только в случаях, когда это прямо предусмотрено муниципальным правовым актом</w:t>
      </w:r>
    </w:p>
    <w:p w:rsidR="00E56E00" w:rsidRPr="0023240A" w:rsidRDefault="00082911" w:rsidP="0023240A">
      <w:pPr>
        <w:suppressAutoHyphens w:val="0"/>
        <w:jc w:val="both"/>
        <w:rPr>
          <w:sz w:val="24"/>
          <w:szCs w:val="24"/>
          <w:lang w:eastAsia="ru-RU"/>
        </w:rPr>
      </w:pPr>
      <w:r w:rsidRPr="0023240A">
        <w:rPr>
          <w:sz w:val="24"/>
          <w:szCs w:val="24"/>
          <w:lang w:eastAsia="ru-RU"/>
        </w:rPr>
        <w:t>11</w:t>
      </w:r>
      <w:r w:rsidR="00E56E00" w:rsidRPr="0023240A">
        <w:rPr>
          <w:sz w:val="24"/>
          <w:szCs w:val="24"/>
          <w:lang w:eastAsia="ru-RU"/>
        </w:rPr>
        <w:t xml:space="preserve">.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w:t>
      </w:r>
      <w:r w:rsidR="00E56E00" w:rsidRPr="0023240A">
        <w:rPr>
          <w:sz w:val="24"/>
          <w:szCs w:val="24"/>
          <w:lang w:eastAsia="ru-RU"/>
        </w:rPr>
        <w:lastRenderedPageBreak/>
        <w:t xml:space="preserve">также соглашения, заключаемые между органами местного самоуправления, вступают в силу после их официального </w:t>
      </w:r>
      <w:r w:rsidR="00DA4227" w:rsidRPr="0023240A">
        <w:rPr>
          <w:sz w:val="24"/>
          <w:szCs w:val="24"/>
          <w:lang w:eastAsia="ru-RU"/>
        </w:rPr>
        <w:t>опубликования</w:t>
      </w:r>
      <w:r w:rsidR="00E56E00" w:rsidRPr="0023240A">
        <w:rPr>
          <w:sz w:val="24"/>
          <w:szCs w:val="24"/>
          <w:lang w:eastAsia="ru-RU"/>
        </w:rPr>
        <w:t>.</w:t>
      </w:r>
    </w:p>
    <w:p w:rsidR="00E56E00" w:rsidRPr="0023240A" w:rsidRDefault="00003208" w:rsidP="0023240A">
      <w:pPr>
        <w:suppressAutoHyphens w:val="0"/>
        <w:jc w:val="both"/>
        <w:rPr>
          <w:sz w:val="24"/>
          <w:szCs w:val="24"/>
          <w:lang w:eastAsia="ru-RU"/>
        </w:rPr>
      </w:pPr>
      <w:r w:rsidRPr="0023240A">
        <w:rPr>
          <w:sz w:val="24"/>
          <w:szCs w:val="24"/>
          <w:lang w:eastAsia="ru-RU"/>
        </w:rPr>
        <w:t>1</w:t>
      </w:r>
      <w:r w:rsidR="00082911" w:rsidRPr="0023240A">
        <w:rPr>
          <w:sz w:val="24"/>
          <w:szCs w:val="24"/>
          <w:lang w:eastAsia="ru-RU"/>
        </w:rPr>
        <w:t>2</w:t>
      </w:r>
      <w:r w:rsidR="00E56E00" w:rsidRPr="0023240A">
        <w:rPr>
          <w:sz w:val="24"/>
          <w:szCs w:val="24"/>
          <w:lang w:eastAsia="ru-RU"/>
        </w:rPr>
        <w:t xml:space="preserve">.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w:t>
      </w:r>
      <w:r w:rsidR="005F302E" w:rsidRPr="0023240A">
        <w:rPr>
          <w:sz w:val="24"/>
          <w:szCs w:val="24"/>
          <w:lang w:eastAsia="ru-RU"/>
        </w:rPr>
        <w:t>у</w:t>
      </w:r>
      <w:r w:rsidR="00E56E00" w:rsidRPr="0023240A">
        <w:rPr>
          <w:sz w:val="24"/>
          <w:szCs w:val="24"/>
          <w:lang w:eastAsia="ru-RU"/>
        </w:rPr>
        <w:t>ставу, законам, иным нормативным правовым актам Иркутской области, настоящему Уставу.</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3</w:t>
      </w:r>
      <w:r w:rsidR="00464F17" w:rsidRPr="0023240A">
        <w:rPr>
          <w:bCs/>
          <w:sz w:val="24"/>
          <w:szCs w:val="24"/>
          <w:lang w:eastAsia="ru-RU"/>
        </w:rPr>
        <w:t>7</w:t>
      </w:r>
      <w:r w:rsidRPr="0023240A">
        <w:rPr>
          <w:bCs/>
          <w:sz w:val="24"/>
          <w:szCs w:val="24"/>
          <w:lang w:eastAsia="ru-RU"/>
        </w:rPr>
        <w:t>. Отмена муниципальных правовых актов, приостановление их действия, признание утратившими силу</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E56E00" w:rsidRPr="0023240A" w:rsidRDefault="00E56E00" w:rsidP="0023240A">
      <w:pPr>
        <w:suppressAutoHyphens w:val="0"/>
        <w:jc w:val="both"/>
        <w:rPr>
          <w:sz w:val="24"/>
          <w:szCs w:val="24"/>
          <w:lang w:eastAsia="ru-RU"/>
        </w:rPr>
      </w:pPr>
      <w:r w:rsidRPr="0023240A">
        <w:rPr>
          <w:sz w:val="24"/>
          <w:szCs w:val="24"/>
          <w:lang w:eastAsia="ru-RU"/>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округа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Pr="0023240A">
        <w:rPr>
          <w:sz w:val="24"/>
          <w:szCs w:val="24"/>
        </w:rPr>
        <w:t>Дума округа</w:t>
      </w:r>
      <w:r w:rsidRPr="0023240A">
        <w:rPr>
          <w:sz w:val="24"/>
          <w:szCs w:val="24"/>
          <w:lang w:eastAsia="ru-RU"/>
        </w:rPr>
        <w:t xml:space="preserve"> - не позднее трех дней со дня принятия ими решения.</w:t>
      </w:r>
    </w:p>
    <w:p w:rsidR="00E56E00" w:rsidRPr="0023240A" w:rsidRDefault="00E56E00" w:rsidP="0023240A">
      <w:pPr>
        <w:suppressAutoHyphens w:val="0"/>
        <w:jc w:val="both"/>
        <w:rPr>
          <w:sz w:val="24"/>
          <w:szCs w:val="24"/>
          <w:lang w:eastAsia="ru-RU"/>
        </w:rPr>
      </w:pPr>
      <w:r w:rsidRPr="0023240A">
        <w:rPr>
          <w:sz w:val="24"/>
          <w:szCs w:val="24"/>
          <w:lang w:eastAsia="ru-RU"/>
        </w:rPr>
        <w:t>2. Муниципальные правовые акты могут быть обжалованы в судебном порядке или оспорены прокурором в соответствии с законодательством.</w:t>
      </w:r>
    </w:p>
    <w:p w:rsidR="00E56E00" w:rsidRPr="0023240A" w:rsidRDefault="00E56E00" w:rsidP="0023240A">
      <w:pPr>
        <w:suppressAutoHyphens w:val="0"/>
        <w:jc w:val="both"/>
        <w:rPr>
          <w:sz w:val="24"/>
          <w:szCs w:val="24"/>
          <w:lang w:eastAsia="ru-RU"/>
        </w:rPr>
      </w:pPr>
      <w:r w:rsidRPr="0023240A">
        <w:rPr>
          <w:sz w:val="24"/>
          <w:szCs w:val="24"/>
          <w:lang w:eastAsia="ru-RU"/>
        </w:rPr>
        <w:t>3. Муниципальные правовые акты утрачивают силу в случаях:</w:t>
      </w:r>
    </w:p>
    <w:p w:rsidR="00E56E00" w:rsidRPr="0023240A" w:rsidRDefault="00E56E00" w:rsidP="0023240A">
      <w:pPr>
        <w:suppressAutoHyphens w:val="0"/>
        <w:jc w:val="both"/>
        <w:rPr>
          <w:sz w:val="24"/>
          <w:szCs w:val="24"/>
          <w:lang w:eastAsia="ru-RU"/>
        </w:rPr>
      </w:pPr>
      <w:r w:rsidRPr="0023240A">
        <w:rPr>
          <w:sz w:val="24"/>
          <w:szCs w:val="24"/>
          <w:lang w:eastAsia="ru-RU"/>
        </w:rPr>
        <w:t>1) истечения срока их действия;</w:t>
      </w:r>
    </w:p>
    <w:p w:rsidR="00E56E00" w:rsidRPr="0023240A" w:rsidRDefault="00E56E00" w:rsidP="0023240A">
      <w:pPr>
        <w:suppressAutoHyphens w:val="0"/>
        <w:jc w:val="both"/>
        <w:rPr>
          <w:sz w:val="24"/>
          <w:szCs w:val="24"/>
          <w:lang w:eastAsia="ru-RU"/>
        </w:rPr>
      </w:pPr>
      <w:r w:rsidRPr="0023240A">
        <w:rPr>
          <w:sz w:val="24"/>
          <w:szCs w:val="24"/>
          <w:lang w:eastAsia="ru-RU"/>
        </w:rPr>
        <w:t>2) отмены в порядке, установленном пунктом 1 настоящей статьи;</w:t>
      </w:r>
    </w:p>
    <w:p w:rsidR="00E56E00" w:rsidRPr="0023240A" w:rsidRDefault="00E56E00" w:rsidP="0023240A">
      <w:pPr>
        <w:suppressAutoHyphens w:val="0"/>
        <w:jc w:val="both"/>
        <w:rPr>
          <w:sz w:val="24"/>
          <w:szCs w:val="24"/>
          <w:lang w:eastAsia="ru-RU"/>
        </w:rPr>
      </w:pPr>
      <w:r w:rsidRPr="0023240A">
        <w:rPr>
          <w:sz w:val="24"/>
          <w:szCs w:val="24"/>
          <w:lang w:eastAsia="ru-RU"/>
        </w:rPr>
        <w:t>3) фактического их исполнения.</w:t>
      </w:r>
    </w:p>
    <w:p w:rsidR="00E56E00" w:rsidRPr="0023240A" w:rsidRDefault="00E56E00" w:rsidP="0023240A">
      <w:pPr>
        <w:suppressAutoHyphens w:val="0"/>
        <w:jc w:val="both"/>
        <w:rPr>
          <w:sz w:val="24"/>
          <w:szCs w:val="24"/>
          <w:lang w:eastAsia="ru-RU"/>
        </w:rPr>
      </w:pPr>
      <w:r w:rsidRPr="0023240A">
        <w:rPr>
          <w:sz w:val="24"/>
          <w:szCs w:val="24"/>
          <w:lang w:eastAsia="ru-RU"/>
        </w:rPr>
        <w:t xml:space="preserve">4. Признание по решению суда закона Иркутской области об установлении статуса </w:t>
      </w:r>
      <w:r w:rsidR="00DA05C2" w:rsidRPr="0023240A">
        <w:rPr>
          <w:sz w:val="24"/>
          <w:szCs w:val="24"/>
          <w:lang w:eastAsia="ru-RU"/>
        </w:rPr>
        <w:t>Усть-Удинского</w:t>
      </w:r>
      <w:r w:rsidR="005F302E" w:rsidRPr="0023240A">
        <w:rPr>
          <w:bCs/>
          <w:i/>
          <w:iCs/>
          <w:sz w:val="24"/>
          <w:szCs w:val="24"/>
        </w:rPr>
        <w:t xml:space="preserve"> </w:t>
      </w:r>
      <w:r w:rsidR="005F302E" w:rsidRPr="0023240A">
        <w:rPr>
          <w:iCs/>
          <w:sz w:val="24"/>
          <w:szCs w:val="24"/>
        </w:rPr>
        <w:t>муниципального округа</w:t>
      </w:r>
      <w:r w:rsidRPr="0023240A">
        <w:rPr>
          <w:sz w:val="24"/>
          <w:szCs w:val="24"/>
          <w:lang w:eastAsia="ru-RU"/>
        </w:rPr>
        <w:t xml:space="preserve"> недействующим до вступления в силу нового закона Иркутской области об установлении статуса</w:t>
      </w:r>
      <w:r w:rsidR="00DA05C2" w:rsidRPr="0023240A">
        <w:rPr>
          <w:sz w:val="24"/>
          <w:szCs w:val="24"/>
          <w:lang w:eastAsia="ru-RU"/>
        </w:rPr>
        <w:t xml:space="preserve"> Усть-Удинского</w:t>
      </w:r>
      <w:r w:rsidR="005F302E" w:rsidRPr="0023240A">
        <w:rPr>
          <w:bCs/>
          <w:i/>
          <w:iCs/>
          <w:sz w:val="24"/>
          <w:szCs w:val="24"/>
        </w:rPr>
        <w:t xml:space="preserve"> </w:t>
      </w:r>
      <w:r w:rsidR="005F302E" w:rsidRPr="0023240A">
        <w:rPr>
          <w:iCs/>
          <w:sz w:val="24"/>
          <w:szCs w:val="24"/>
        </w:rPr>
        <w:t>муниципального округа</w:t>
      </w:r>
      <w:r w:rsidR="00DA05C2" w:rsidRPr="0023240A">
        <w:rPr>
          <w:iCs/>
          <w:sz w:val="24"/>
          <w:szCs w:val="24"/>
        </w:rPr>
        <w:t xml:space="preserve"> </w:t>
      </w:r>
      <w:r w:rsidRPr="0023240A">
        <w:rPr>
          <w:sz w:val="24"/>
          <w:szCs w:val="24"/>
          <w:lang w:eastAsia="ru-RU"/>
        </w:rPr>
        <w:t>не может являться основанием для признания в судебном порядке недействующими муниципальных правовых актов</w:t>
      </w:r>
      <w:r w:rsidR="00DA05C2" w:rsidRPr="0023240A">
        <w:rPr>
          <w:sz w:val="24"/>
          <w:szCs w:val="24"/>
          <w:lang w:eastAsia="ru-RU"/>
        </w:rPr>
        <w:t xml:space="preserve"> Усть-Удинского</w:t>
      </w:r>
      <w:r w:rsidR="005F302E" w:rsidRPr="0023240A">
        <w:rPr>
          <w:bCs/>
          <w:i/>
          <w:iCs/>
          <w:sz w:val="24"/>
          <w:szCs w:val="24"/>
        </w:rPr>
        <w:t xml:space="preserve"> </w:t>
      </w:r>
      <w:r w:rsidR="005F302E" w:rsidRPr="0023240A">
        <w:rPr>
          <w:iCs/>
          <w:sz w:val="24"/>
          <w:szCs w:val="24"/>
        </w:rPr>
        <w:t>муниципального округа</w:t>
      </w:r>
      <w:r w:rsidRPr="0023240A">
        <w:rPr>
          <w:sz w:val="24"/>
          <w:szCs w:val="24"/>
          <w:lang w:eastAsia="ru-RU"/>
        </w:rPr>
        <w:t>, принятых до вступления решения суда в законную силу, или для отмены данных муниципальных правовых актов.</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bCs/>
          <w:sz w:val="24"/>
          <w:szCs w:val="24"/>
          <w:lang w:eastAsia="ru-RU"/>
        </w:rPr>
      </w:pPr>
      <w:r w:rsidRPr="0023240A">
        <w:rPr>
          <w:bCs/>
          <w:sz w:val="24"/>
          <w:szCs w:val="24"/>
          <w:lang w:eastAsia="ru-RU"/>
        </w:rPr>
        <w:t xml:space="preserve">Статья </w:t>
      </w:r>
      <w:r w:rsidR="00BA4C94" w:rsidRPr="0023240A">
        <w:rPr>
          <w:bCs/>
          <w:sz w:val="24"/>
          <w:szCs w:val="24"/>
          <w:lang w:eastAsia="ru-RU"/>
        </w:rPr>
        <w:t>3</w:t>
      </w:r>
      <w:r w:rsidR="00464F17" w:rsidRPr="0023240A">
        <w:rPr>
          <w:bCs/>
          <w:sz w:val="24"/>
          <w:szCs w:val="24"/>
          <w:lang w:eastAsia="ru-RU"/>
        </w:rPr>
        <w:t>8</w:t>
      </w:r>
      <w:r w:rsidRPr="0023240A">
        <w:rPr>
          <w:bCs/>
          <w:sz w:val="24"/>
          <w:szCs w:val="24"/>
          <w:lang w:eastAsia="ru-RU"/>
        </w:rPr>
        <w:t>. Обнародование муниципальных правовых актов</w:t>
      </w:r>
    </w:p>
    <w:p w:rsidR="00E56E00" w:rsidRPr="0023240A" w:rsidRDefault="00E56E00" w:rsidP="0023240A">
      <w:pPr>
        <w:suppressAutoHyphens w:val="0"/>
        <w:jc w:val="both"/>
        <w:rPr>
          <w:bCs/>
          <w:sz w:val="24"/>
          <w:szCs w:val="24"/>
          <w:lang w:eastAsia="ru-RU"/>
        </w:rPr>
      </w:pPr>
    </w:p>
    <w:p w:rsidR="00E56E00" w:rsidRPr="0023240A" w:rsidRDefault="00E56E00" w:rsidP="0023240A">
      <w:pPr>
        <w:suppressAutoHyphens w:val="0"/>
        <w:jc w:val="both"/>
        <w:rPr>
          <w:bCs/>
          <w:sz w:val="24"/>
          <w:szCs w:val="24"/>
          <w:lang w:eastAsia="ru-RU"/>
        </w:rPr>
      </w:pPr>
      <w:r w:rsidRPr="0023240A">
        <w:rPr>
          <w:bCs/>
          <w:sz w:val="24"/>
          <w:szCs w:val="24"/>
          <w:lang w:eastAsia="ru-RU"/>
        </w:rPr>
        <w:t xml:space="preserve">1. </w:t>
      </w:r>
      <w:r w:rsidRPr="0023240A">
        <w:rPr>
          <w:sz w:val="24"/>
          <w:szCs w:val="24"/>
          <w:lang w:eastAsia="ru-RU"/>
        </w:rPr>
        <w:t>Под обнародованием муниципальных правовых актов в настоящем Уставе, а также в иных муниципальных правовых актах, понимается официальное опубликование.</w:t>
      </w:r>
    </w:p>
    <w:p w:rsidR="00E56E00" w:rsidRPr="0023240A" w:rsidRDefault="00E56E00" w:rsidP="0023240A">
      <w:pPr>
        <w:suppressAutoHyphens w:val="0"/>
        <w:jc w:val="both"/>
        <w:rPr>
          <w:bCs/>
          <w:sz w:val="24"/>
          <w:szCs w:val="24"/>
          <w:lang w:eastAsia="ru-RU"/>
        </w:rPr>
      </w:pPr>
      <w:r w:rsidRPr="0023240A">
        <w:rPr>
          <w:bCs/>
          <w:sz w:val="24"/>
          <w:szCs w:val="24"/>
          <w:lang w:eastAsia="ru-RU"/>
        </w:rPr>
        <w:t xml:space="preserve">2.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w:t>
      </w:r>
      <w:r w:rsidR="00DA05C2" w:rsidRPr="0023240A">
        <w:rPr>
          <w:sz w:val="24"/>
          <w:szCs w:val="24"/>
        </w:rPr>
        <w:t>газете «Усть-Удински</w:t>
      </w:r>
      <w:r w:rsidR="0021368E" w:rsidRPr="0023240A">
        <w:rPr>
          <w:sz w:val="24"/>
          <w:szCs w:val="24"/>
        </w:rPr>
        <w:t>е в</w:t>
      </w:r>
      <w:r w:rsidR="00DA4227" w:rsidRPr="0023240A">
        <w:rPr>
          <w:sz w:val="24"/>
          <w:szCs w:val="24"/>
        </w:rPr>
        <w:t xml:space="preserve">ести» либо </w:t>
      </w:r>
      <w:r w:rsidR="00DA05C2" w:rsidRPr="0023240A">
        <w:rPr>
          <w:sz w:val="24"/>
          <w:szCs w:val="24"/>
        </w:rPr>
        <w:t>в Вестнике Усть-Удинского муниципального округа</w:t>
      </w:r>
      <w:r w:rsidRPr="0023240A">
        <w:rPr>
          <w:bCs/>
          <w:sz w:val="24"/>
          <w:szCs w:val="24"/>
          <w:lang w:eastAsia="ru-RU"/>
        </w:rPr>
        <w:t>.</w:t>
      </w:r>
    </w:p>
    <w:p w:rsidR="00E56E00" w:rsidRPr="0023240A" w:rsidRDefault="00E56E00" w:rsidP="0023240A">
      <w:pPr>
        <w:suppressAutoHyphens w:val="0"/>
        <w:jc w:val="both"/>
        <w:rPr>
          <w:bCs/>
          <w:sz w:val="24"/>
          <w:szCs w:val="24"/>
          <w:lang w:eastAsia="ru-RU"/>
        </w:rPr>
      </w:pPr>
      <w:r w:rsidRPr="0023240A">
        <w:rPr>
          <w:bCs/>
          <w:sz w:val="24"/>
          <w:szCs w:val="24"/>
          <w:lang w:eastAsia="ru-RU"/>
        </w:rPr>
        <w:t xml:space="preserve">3. При официальном опубликовании текст муниципального </w:t>
      </w:r>
      <w:r w:rsidR="0021368E" w:rsidRPr="0023240A">
        <w:rPr>
          <w:bCs/>
          <w:sz w:val="24"/>
          <w:szCs w:val="24"/>
          <w:lang w:eastAsia="ru-RU"/>
        </w:rPr>
        <w:t xml:space="preserve">правового </w:t>
      </w:r>
      <w:r w:rsidRPr="0023240A">
        <w:rPr>
          <w:bCs/>
          <w:sz w:val="24"/>
          <w:szCs w:val="24"/>
          <w:lang w:eastAsia="ru-RU"/>
        </w:rPr>
        <w:t>акта, в том числе соглашения, заключенного между органами местного самоуправления, излагается в точном соответствии с подлинником муниципального правового акта.</w:t>
      </w:r>
    </w:p>
    <w:p w:rsidR="00E56E00" w:rsidRPr="0023240A" w:rsidRDefault="00E56E00" w:rsidP="0023240A">
      <w:pPr>
        <w:suppressAutoHyphens w:val="0"/>
        <w:jc w:val="both"/>
        <w:rPr>
          <w:bCs/>
          <w:sz w:val="24"/>
          <w:szCs w:val="24"/>
          <w:lang w:eastAsia="ru-RU"/>
        </w:rPr>
      </w:pPr>
      <w:r w:rsidRPr="0023240A">
        <w:rPr>
          <w:bCs/>
          <w:sz w:val="24"/>
          <w:szCs w:val="24"/>
          <w:lang w:eastAsia="ru-RU"/>
        </w:rPr>
        <w:lastRenderedPageBreak/>
        <w:t>4. Муниципальные правовые акты публикуются в течение 15 дней с момента подписания.</w:t>
      </w:r>
    </w:p>
    <w:p w:rsidR="00E56E00" w:rsidRPr="0023240A" w:rsidRDefault="00E56E00" w:rsidP="0023240A">
      <w:pPr>
        <w:suppressAutoHyphens w:val="0"/>
        <w:jc w:val="both"/>
        <w:rPr>
          <w:bCs/>
          <w:sz w:val="24"/>
          <w:szCs w:val="24"/>
          <w:lang w:eastAsia="ru-RU"/>
        </w:rPr>
      </w:pPr>
      <w:r w:rsidRPr="0023240A">
        <w:rPr>
          <w:bCs/>
          <w:sz w:val="24"/>
          <w:szCs w:val="24"/>
          <w:lang w:eastAsia="ru-RU"/>
        </w:rPr>
        <w:t>5.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периодического печатного издания, как правило, подряд. В этом случае днем официального опубликования муниципального правового акта является день выхода номера периодического печатного издания, в котором завершена публикация его полного текста.</w:t>
      </w:r>
    </w:p>
    <w:p w:rsidR="00E56E00" w:rsidRPr="0023240A" w:rsidRDefault="00E56E00" w:rsidP="0023240A">
      <w:pPr>
        <w:suppressAutoHyphens w:val="0"/>
        <w:jc w:val="both"/>
        <w:rPr>
          <w:bCs/>
          <w:sz w:val="24"/>
          <w:szCs w:val="24"/>
          <w:lang w:eastAsia="ru-RU"/>
        </w:rPr>
      </w:pPr>
      <w:r w:rsidRPr="0023240A">
        <w:rPr>
          <w:bCs/>
          <w:sz w:val="24"/>
          <w:szCs w:val="24"/>
          <w:lang w:eastAsia="ru-RU"/>
        </w:rPr>
        <w:t>6. В случае, если при опубликовании муниципального правового акта, соглашения, заключенного между органами местного самоуправления, были допущены ошибки (опечатки, иные неточности технического характера) в сравнении с подлинником муниципального правового акта, то после обнаружения таких ошибок (опечаток, иных неточностей технического характера) в том же издании должно быть опубликовано официальное извещение об исправлении ошибок (опечаток, иных неточностей технического характера) с указанием правильного прочтения или приведения полного текста муниципального акта в правильной редакции.</w:t>
      </w:r>
    </w:p>
    <w:p w:rsidR="008F601E" w:rsidRPr="0023240A" w:rsidRDefault="00E56E00" w:rsidP="0023240A">
      <w:pPr>
        <w:suppressAutoHyphens w:val="0"/>
        <w:jc w:val="both"/>
        <w:rPr>
          <w:bCs/>
          <w:sz w:val="24"/>
          <w:szCs w:val="24"/>
          <w:lang w:eastAsia="ru-RU"/>
        </w:rPr>
      </w:pPr>
      <w:r w:rsidRPr="0023240A">
        <w:rPr>
          <w:bCs/>
          <w:sz w:val="24"/>
          <w:szCs w:val="24"/>
          <w:lang w:eastAsia="ru-RU"/>
        </w:rPr>
        <w:t>7. В случае если после официального опубликования муниципального</w:t>
      </w:r>
      <w:r w:rsidR="00CC345C" w:rsidRPr="0023240A">
        <w:rPr>
          <w:bCs/>
          <w:sz w:val="24"/>
          <w:szCs w:val="24"/>
          <w:lang w:eastAsia="ru-RU"/>
        </w:rPr>
        <w:t xml:space="preserve"> правового</w:t>
      </w:r>
      <w:r w:rsidRPr="0023240A">
        <w:rPr>
          <w:bCs/>
          <w:sz w:val="24"/>
          <w:szCs w:val="24"/>
          <w:lang w:eastAsia="ru-RU"/>
        </w:rPr>
        <w:t xml:space="preserve"> акта были обнаружены допущенные ошибки (опечатки, иные неточности технического характера) в подлиннике муниципального</w:t>
      </w:r>
      <w:r w:rsidR="00CC345C" w:rsidRPr="0023240A">
        <w:rPr>
          <w:bCs/>
          <w:sz w:val="24"/>
          <w:szCs w:val="24"/>
          <w:lang w:eastAsia="ru-RU"/>
        </w:rPr>
        <w:t xml:space="preserve"> правового</w:t>
      </w:r>
      <w:r w:rsidRPr="0023240A">
        <w:rPr>
          <w:bCs/>
          <w:sz w:val="24"/>
          <w:szCs w:val="24"/>
          <w:lang w:eastAsia="ru-RU"/>
        </w:rPr>
        <w:t xml:space="preserve"> акта, то исправление таких неточностей или ошибок производится путем принятия муниципального</w:t>
      </w:r>
      <w:r w:rsidR="00CC345C" w:rsidRPr="0023240A">
        <w:rPr>
          <w:bCs/>
          <w:sz w:val="24"/>
          <w:szCs w:val="24"/>
          <w:lang w:eastAsia="ru-RU"/>
        </w:rPr>
        <w:t xml:space="preserve"> правового</w:t>
      </w:r>
      <w:r w:rsidRPr="0023240A">
        <w:rPr>
          <w:bCs/>
          <w:sz w:val="24"/>
          <w:szCs w:val="24"/>
          <w:lang w:eastAsia="ru-RU"/>
        </w:rPr>
        <w:t xml:space="preserve"> акта о внесении изменений в основной опубликованный муниципальный </w:t>
      </w:r>
      <w:r w:rsidR="00CC345C" w:rsidRPr="0023240A">
        <w:rPr>
          <w:bCs/>
          <w:sz w:val="24"/>
          <w:szCs w:val="24"/>
          <w:lang w:eastAsia="ru-RU"/>
        </w:rPr>
        <w:t xml:space="preserve">правовой </w:t>
      </w:r>
      <w:r w:rsidRPr="0023240A">
        <w:rPr>
          <w:bCs/>
          <w:sz w:val="24"/>
          <w:szCs w:val="24"/>
          <w:lang w:eastAsia="ru-RU"/>
        </w:rPr>
        <w:t>акт.</w:t>
      </w:r>
    </w:p>
    <w:p w:rsidR="008F601E" w:rsidRPr="0023240A" w:rsidRDefault="008F601E" w:rsidP="0023240A">
      <w:pPr>
        <w:suppressAutoHyphens w:val="0"/>
        <w:jc w:val="both"/>
        <w:rPr>
          <w:sz w:val="24"/>
          <w:szCs w:val="24"/>
          <w:lang w:eastAsia="ru-RU"/>
        </w:rPr>
      </w:pPr>
    </w:p>
    <w:p w:rsidR="00BA4C94" w:rsidRPr="0023240A" w:rsidRDefault="00BA4C94" w:rsidP="0023240A">
      <w:pPr>
        <w:suppressAutoHyphens w:val="0"/>
        <w:jc w:val="both"/>
        <w:rPr>
          <w:sz w:val="24"/>
          <w:szCs w:val="24"/>
          <w:lang w:eastAsia="ru-RU"/>
        </w:rPr>
      </w:pPr>
      <w:r w:rsidRPr="0023240A">
        <w:rPr>
          <w:bCs/>
          <w:sz w:val="24"/>
          <w:szCs w:val="24"/>
          <w:lang w:eastAsia="ru-RU"/>
        </w:rPr>
        <w:t>Статья 3</w:t>
      </w:r>
      <w:r w:rsidR="00464F17" w:rsidRPr="0023240A">
        <w:rPr>
          <w:bCs/>
          <w:sz w:val="24"/>
          <w:szCs w:val="24"/>
          <w:lang w:eastAsia="ru-RU"/>
        </w:rPr>
        <w:t>9</w:t>
      </w:r>
      <w:r w:rsidRPr="0023240A">
        <w:rPr>
          <w:bCs/>
          <w:sz w:val="24"/>
          <w:szCs w:val="24"/>
          <w:lang w:eastAsia="ru-RU"/>
        </w:rPr>
        <w:t>. Решения, принятые путем прямого волеизъявления граждан</w:t>
      </w:r>
    </w:p>
    <w:p w:rsidR="00BA4C94" w:rsidRPr="0023240A" w:rsidRDefault="00BA4C94" w:rsidP="0023240A">
      <w:pPr>
        <w:suppressAutoHyphens w:val="0"/>
        <w:jc w:val="both"/>
        <w:rPr>
          <w:sz w:val="24"/>
          <w:szCs w:val="24"/>
          <w:lang w:eastAsia="ru-RU"/>
        </w:rPr>
      </w:pPr>
    </w:p>
    <w:p w:rsidR="00BA4C94" w:rsidRPr="0023240A" w:rsidRDefault="00BA4C94" w:rsidP="0023240A">
      <w:pPr>
        <w:suppressAutoHyphens w:val="0"/>
        <w:jc w:val="both"/>
        <w:rPr>
          <w:sz w:val="24"/>
          <w:szCs w:val="24"/>
          <w:lang w:eastAsia="ru-RU"/>
        </w:rPr>
      </w:pPr>
      <w:r w:rsidRPr="0023240A">
        <w:rPr>
          <w:sz w:val="24"/>
          <w:szCs w:val="24"/>
          <w:lang w:eastAsia="ru-RU"/>
        </w:rPr>
        <w:t>1. Решение вопросов непосредственного обеспечения жизнедеятельности населения непосредственно гражданами</w:t>
      </w:r>
      <w:r w:rsidR="00C84D0A" w:rsidRPr="0023240A">
        <w:rPr>
          <w:sz w:val="24"/>
          <w:szCs w:val="24"/>
          <w:lang w:eastAsia="ru-RU"/>
        </w:rPr>
        <w:t xml:space="preserve"> Усть-Удинского</w:t>
      </w:r>
      <w:r w:rsidRPr="0023240A">
        <w:rPr>
          <w:bCs/>
          <w:i/>
          <w:iCs/>
          <w:sz w:val="24"/>
          <w:szCs w:val="24"/>
        </w:rPr>
        <w:t xml:space="preserve"> </w:t>
      </w:r>
      <w:r w:rsidRPr="0023240A">
        <w:rPr>
          <w:iCs/>
          <w:sz w:val="24"/>
          <w:szCs w:val="24"/>
        </w:rPr>
        <w:t xml:space="preserve">муниципального округа </w:t>
      </w:r>
      <w:r w:rsidRPr="0023240A">
        <w:rPr>
          <w:sz w:val="24"/>
          <w:szCs w:val="24"/>
          <w:lang w:eastAsia="ru-RU"/>
        </w:rPr>
        <w:t xml:space="preserve">осуществляется путем прямого волеизъявления населения </w:t>
      </w:r>
      <w:r w:rsidR="00C84D0A" w:rsidRPr="0023240A">
        <w:rPr>
          <w:sz w:val="24"/>
          <w:szCs w:val="24"/>
          <w:lang w:eastAsia="ru-RU"/>
        </w:rPr>
        <w:t>Усть-Удинского</w:t>
      </w:r>
      <w:r w:rsidRPr="0023240A">
        <w:rPr>
          <w:bCs/>
          <w:i/>
          <w:iCs/>
          <w:sz w:val="24"/>
          <w:szCs w:val="24"/>
        </w:rPr>
        <w:t xml:space="preserve"> </w:t>
      </w:r>
      <w:r w:rsidRPr="0023240A">
        <w:rPr>
          <w:iCs/>
          <w:sz w:val="24"/>
          <w:szCs w:val="24"/>
        </w:rPr>
        <w:t>муниципального округа</w:t>
      </w:r>
      <w:r w:rsidRPr="0023240A">
        <w:rPr>
          <w:sz w:val="24"/>
          <w:szCs w:val="24"/>
          <w:lang w:eastAsia="ru-RU"/>
        </w:rPr>
        <w:t>, выраженного на местном референдуме, сходе граждан.</w:t>
      </w:r>
    </w:p>
    <w:p w:rsidR="00BA4C94" w:rsidRPr="0023240A" w:rsidRDefault="00BA4C94" w:rsidP="0023240A">
      <w:pPr>
        <w:suppressAutoHyphens w:val="0"/>
        <w:jc w:val="both"/>
        <w:rPr>
          <w:sz w:val="24"/>
          <w:szCs w:val="24"/>
          <w:lang w:eastAsia="ru-RU"/>
        </w:rPr>
      </w:pPr>
      <w:r w:rsidRPr="0023240A">
        <w:rPr>
          <w:sz w:val="24"/>
          <w:szCs w:val="24"/>
          <w:lang w:eastAsia="ru-RU"/>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BA4C94" w:rsidRPr="0023240A" w:rsidRDefault="00BA4C94" w:rsidP="0023240A">
      <w:pPr>
        <w:suppressAutoHyphens w:val="0"/>
        <w:jc w:val="both"/>
        <w:rPr>
          <w:sz w:val="24"/>
          <w:szCs w:val="24"/>
          <w:lang w:eastAsia="ru-RU"/>
        </w:rPr>
      </w:pPr>
      <w:r w:rsidRPr="0023240A">
        <w:rPr>
          <w:sz w:val="24"/>
          <w:szCs w:val="24"/>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мэра округа, главы Администрации округа или досрочного прекращения полномочий Думы округа.</w:t>
      </w:r>
    </w:p>
    <w:p w:rsidR="00E56E00" w:rsidRPr="0023240A" w:rsidRDefault="00E56E00" w:rsidP="0023240A">
      <w:pPr>
        <w:rPr>
          <w:sz w:val="24"/>
          <w:szCs w:val="24"/>
        </w:rPr>
      </w:pPr>
    </w:p>
    <w:p w:rsidR="00E56E00" w:rsidRPr="0023240A" w:rsidRDefault="00E56E00" w:rsidP="0023240A">
      <w:pPr>
        <w:pStyle w:val="af3"/>
        <w:spacing w:after="0"/>
        <w:ind w:right="-51"/>
        <w:jc w:val="center"/>
        <w:rPr>
          <w:sz w:val="24"/>
          <w:szCs w:val="24"/>
        </w:rPr>
      </w:pPr>
      <w:r w:rsidRPr="0023240A">
        <w:rPr>
          <w:sz w:val="24"/>
          <w:szCs w:val="24"/>
        </w:rPr>
        <w:t>Глава 6. Экономическая основа местного самоуправления</w:t>
      </w:r>
    </w:p>
    <w:p w:rsidR="00E56E00" w:rsidRPr="0023240A" w:rsidRDefault="00E56E00" w:rsidP="0023240A">
      <w:pPr>
        <w:pStyle w:val="af3"/>
        <w:spacing w:after="0"/>
        <w:ind w:right="-51"/>
        <w:jc w:val="both"/>
        <w:rPr>
          <w:sz w:val="24"/>
          <w:szCs w:val="24"/>
        </w:rPr>
      </w:pPr>
    </w:p>
    <w:p w:rsidR="00E56E00" w:rsidRPr="0023240A" w:rsidRDefault="00E56E00" w:rsidP="0023240A">
      <w:pPr>
        <w:suppressAutoHyphens w:val="0"/>
        <w:jc w:val="both"/>
        <w:rPr>
          <w:sz w:val="24"/>
          <w:szCs w:val="24"/>
          <w:lang w:eastAsia="ru-RU"/>
        </w:rPr>
      </w:pPr>
      <w:r w:rsidRPr="0023240A">
        <w:rPr>
          <w:bCs/>
          <w:sz w:val="24"/>
          <w:szCs w:val="24"/>
          <w:lang w:eastAsia="ru-RU"/>
        </w:rPr>
        <w:t xml:space="preserve">Статья </w:t>
      </w:r>
      <w:r w:rsidR="00464F17" w:rsidRPr="0023240A">
        <w:rPr>
          <w:bCs/>
          <w:sz w:val="24"/>
          <w:szCs w:val="24"/>
          <w:lang w:eastAsia="ru-RU"/>
        </w:rPr>
        <w:t>40</w:t>
      </w:r>
      <w:r w:rsidRPr="0023240A">
        <w:rPr>
          <w:bCs/>
          <w:sz w:val="24"/>
          <w:szCs w:val="24"/>
          <w:lang w:eastAsia="ru-RU"/>
        </w:rPr>
        <w:t>. Экономическая основа местного самоуправления</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Экономическую основу местного самоуправления составляют находящееся в муниципальной собственности имущество, средства бюджета округа, а также имущественные права</w:t>
      </w:r>
      <w:r w:rsidRPr="0023240A">
        <w:rPr>
          <w:iCs/>
          <w:sz w:val="24"/>
          <w:szCs w:val="24"/>
        </w:rPr>
        <w:t xml:space="preserve"> муниципального округа</w:t>
      </w:r>
      <w:r w:rsidRPr="0023240A">
        <w:rPr>
          <w:sz w:val="24"/>
          <w:szCs w:val="24"/>
          <w:lang w:eastAsia="ru-RU"/>
        </w:rPr>
        <w:t>.</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4</w:t>
      </w:r>
      <w:r w:rsidR="00464F17" w:rsidRPr="0023240A">
        <w:rPr>
          <w:bCs/>
          <w:sz w:val="24"/>
          <w:szCs w:val="24"/>
          <w:lang w:eastAsia="ru-RU"/>
        </w:rPr>
        <w:t>1</w:t>
      </w:r>
      <w:r w:rsidRPr="0023240A">
        <w:rPr>
          <w:bCs/>
          <w:sz w:val="24"/>
          <w:szCs w:val="24"/>
          <w:lang w:eastAsia="ru-RU"/>
        </w:rPr>
        <w:t>. Муниципальное имущество</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 xml:space="preserve">1. В соответствии с федеральным законодательством в собственности </w:t>
      </w:r>
      <w:r w:rsidR="00C84D0A" w:rsidRPr="0023240A">
        <w:rPr>
          <w:sz w:val="24"/>
          <w:szCs w:val="24"/>
          <w:lang w:eastAsia="ru-RU"/>
        </w:rPr>
        <w:t>Усть-Удинского</w:t>
      </w:r>
      <w:r w:rsidRPr="0023240A">
        <w:rPr>
          <w:iCs/>
          <w:sz w:val="24"/>
          <w:szCs w:val="24"/>
        </w:rPr>
        <w:t xml:space="preserve"> муниципального округа</w:t>
      </w:r>
      <w:r w:rsidRPr="0023240A">
        <w:rPr>
          <w:sz w:val="24"/>
          <w:szCs w:val="24"/>
          <w:lang w:eastAsia="ru-RU"/>
        </w:rPr>
        <w:t xml:space="preserve"> может находиться:</w:t>
      </w:r>
    </w:p>
    <w:p w:rsidR="00E56E00" w:rsidRPr="0023240A" w:rsidRDefault="00E56E00" w:rsidP="0023240A">
      <w:pPr>
        <w:suppressAutoHyphens w:val="0"/>
        <w:jc w:val="both"/>
        <w:rPr>
          <w:sz w:val="24"/>
          <w:szCs w:val="24"/>
          <w:lang w:eastAsia="ru-RU"/>
        </w:rPr>
      </w:pPr>
      <w:r w:rsidRPr="0023240A">
        <w:rPr>
          <w:rFonts w:eastAsia="Calibri"/>
          <w:sz w:val="24"/>
          <w:szCs w:val="24"/>
          <w:lang w:eastAsia="en-US"/>
        </w:rPr>
        <w:t xml:space="preserve">1) имущество, предназначенное для решения установленных </w:t>
      </w:r>
      <w:r w:rsidR="005F302E" w:rsidRPr="0023240A">
        <w:rPr>
          <w:sz w:val="24"/>
          <w:szCs w:val="24"/>
        </w:rPr>
        <w:t>Федеральным законом № 33-ФЗ</w:t>
      </w:r>
      <w:r w:rsidR="005F302E" w:rsidRPr="0023240A">
        <w:rPr>
          <w:sz w:val="24"/>
          <w:szCs w:val="24"/>
          <w:lang w:eastAsia="ru-RU"/>
        </w:rPr>
        <w:t xml:space="preserve"> </w:t>
      </w:r>
      <w:r w:rsidRPr="0023240A">
        <w:rPr>
          <w:rFonts w:eastAsia="Calibri"/>
          <w:sz w:val="24"/>
          <w:szCs w:val="24"/>
          <w:lang w:eastAsia="en-US"/>
        </w:rPr>
        <w:t>вопросов непосредственного обеспечения жизнедеятельности населения;</w:t>
      </w:r>
    </w:p>
    <w:p w:rsidR="00E56E00" w:rsidRPr="0023240A" w:rsidRDefault="00E56E00" w:rsidP="0023240A">
      <w:pPr>
        <w:suppressAutoHyphens w:val="0"/>
        <w:jc w:val="both"/>
        <w:rPr>
          <w:sz w:val="24"/>
          <w:szCs w:val="24"/>
          <w:lang w:eastAsia="ru-RU"/>
        </w:rPr>
      </w:pPr>
      <w:r w:rsidRPr="0023240A">
        <w:rPr>
          <w:rFonts w:eastAsia="Calibri"/>
          <w:sz w:val="24"/>
          <w:szCs w:val="24"/>
          <w:lang w:eastAsia="en-US"/>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sidR="005F302E" w:rsidRPr="0023240A">
        <w:rPr>
          <w:sz w:val="24"/>
          <w:szCs w:val="24"/>
          <w:lang w:eastAsia="ru-RU"/>
        </w:rPr>
        <w:t>Иркутской области</w:t>
      </w:r>
      <w:r w:rsidRPr="0023240A">
        <w:rPr>
          <w:rFonts w:eastAsia="Calibri"/>
          <w:sz w:val="24"/>
          <w:szCs w:val="24"/>
          <w:lang w:eastAsia="en-US"/>
        </w:rPr>
        <w:t>;</w:t>
      </w:r>
    </w:p>
    <w:p w:rsidR="00E56E00" w:rsidRPr="0023240A" w:rsidRDefault="00E56E00" w:rsidP="0023240A">
      <w:pPr>
        <w:suppressAutoHyphens w:val="0"/>
        <w:jc w:val="both"/>
        <w:rPr>
          <w:sz w:val="24"/>
          <w:szCs w:val="24"/>
          <w:lang w:eastAsia="ru-RU"/>
        </w:rPr>
      </w:pPr>
      <w:r w:rsidRPr="0023240A">
        <w:rPr>
          <w:rFonts w:eastAsia="Calibri"/>
          <w:sz w:val="24"/>
          <w:szCs w:val="24"/>
          <w:lang w:eastAsia="en-US"/>
        </w:rPr>
        <w:lastRenderedPageBreak/>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w:t>
      </w:r>
      <w:r w:rsidR="00D8381C" w:rsidRPr="0023240A">
        <w:rPr>
          <w:sz w:val="24"/>
          <w:szCs w:val="24"/>
          <w:lang w:eastAsia="ru-RU"/>
        </w:rPr>
        <w:t>Думы округа</w:t>
      </w:r>
      <w:r w:rsidRPr="0023240A">
        <w:rPr>
          <w:rFonts w:eastAsia="Calibri"/>
          <w:sz w:val="24"/>
          <w:szCs w:val="24"/>
          <w:lang w:eastAsia="en-US"/>
        </w:rPr>
        <w:t>;</w:t>
      </w:r>
    </w:p>
    <w:p w:rsidR="00E56E00" w:rsidRPr="0023240A" w:rsidRDefault="00E56E00" w:rsidP="0023240A">
      <w:pPr>
        <w:suppressAutoHyphens w:val="0"/>
        <w:jc w:val="both"/>
        <w:rPr>
          <w:sz w:val="24"/>
          <w:szCs w:val="24"/>
          <w:lang w:eastAsia="ru-RU"/>
        </w:rPr>
      </w:pPr>
      <w:r w:rsidRPr="0023240A">
        <w:rPr>
          <w:rFonts w:eastAsia="Calibri"/>
          <w:sz w:val="24"/>
          <w:szCs w:val="24"/>
          <w:lang w:eastAsia="en-US"/>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E56E00" w:rsidRPr="0023240A" w:rsidRDefault="00E56E00" w:rsidP="0023240A">
      <w:pPr>
        <w:suppressAutoHyphens w:val="0"/>
        <w:jc w:val="both"/>
        <w:rPr>
          <w:rFonts w:eastAsia="Calibri"/>
          <w:sz w:val="24"/>
          <w:szCs w:val="24"/>
          <w:lang w:eastAsia="en-US"/>
        </w:rPr>
      </w:pPr>
      <w:r w:rsidRPr="0023240A">
        <w:rPr>
          <w:rFonts w:eastAsia="Calibri"/>
          <w:sz w:val="24"/>
          <w:szCs w:val="24"/>
          <w:lang w:eastAsia="en-US"/>
        </w:rP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 </w:t>
      </w:r>
      <w:r w:rsidR="005D75A6" w:rsidRPr="0023240A">
        <w:rPr>
          <w:rFonts w:eastAsia="Calibri"/>
          <w:sz w:val="24"/>
          <w:szCs w:val="24"/>
          <w:lang w:eastAsia="en-US"/>
        </w:rPr>
        <w:t>33-ФЗ</w:t>
      </w:r>
      <w:r w:rsidRPr="0023240A">
        <w:rPr>
          <w:rFonts w:eastAsia="Calibri"/>
          <w:sz w:val="24"/>
          <w:szCs w:val="24"/>
          <w:lang w:eastAsia="en-US"/>
        </w:rPr>
        <w:t>.</w:t>
      </w:r>
    </w:p>
    <w:p w:rsidR="00E56E00" w:rsidRPr="0023240A" w:rsidRDefault="00E56E00" w:rsidP="0023240A">
      <w:pPr>
        <w:suppressAutoHyphens w:val="0"/>
        <w:jc w:val="both"/>
        <w:rPr>
          <w:sz w:val="24"/>
          <w:szCs w:val="24"/>
          <w:lang w:eastAsia="ru-RU"/>
        </w:rPr>
      </w:pPr>
      <w:r w:rsidRPr="0023240A">
        <w:rPr>
          <w:sz w:val="24"/>
          <w:szCs w:val="24"/>
          <w:lang w:eastAsia="ru-RU"/>
        </w:rPr>
        <w:t>2. В случаях возникновения у муниципального образования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законодательством.</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4</w:t>
      </w:r>
      <w:r w:rsidR="00464F17" w:rsidRPr="0023240A">
        <w:rPr>
          <w:bCs/>
          <w:sz w:val="24"/>
          <w:szCs w:val="24"/>
          <w:lang w:eastAsia="ru-RU"/>
        </w:rPr>
        <w:t>2</w:t>
      </w:r>
      <w:r w:rsidRPr="0023240A">
        <w:rPr>
          <w:bCs/>
          <w:sz w:val="24"/>
          <w:szCs w:val="24"/>
          <w:lang w:eastAsia="ru-RU"/>
        </w:rPr>
        <w:t>. Владение, пользование и распоряжение муниципальным имуществом</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 xml:space="preserve">1. Органы местного самоуправления от имени </w:t>
      </w:r>
      <w:r w:rsidR="00C84D0A" w:rsidRPr="0023240A">
        <w:rPr>
          <w:sz w:val="24"/>
          <w:szCs w:val="24"/>
          <w:lang w:eastAsia="ru-RU"/>
        </w:rPr>
        <w:t>Усть-Удинского</w:t>
      </w:r>
      <w:r w:rsidRPr="0023240A">
        <w:rPr>
          <w:iCs/>
          <w:sz w:val="24"/>
          <w:szCs w:val="24"/>
        </w:rPr>
        <w:t xml:space="preserve"> муниципального округа</w:t>
      </w:r>
      <w:r w:rsidRPr="0023240A">
        <w:rPr>
          <w:sz w:val="24"/>
          <w:szCs w:val="24"/>
          <w:lang w:eastAsia="ru-RU"/>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E56E00" w:rsidRPr="0023240A" w:rsidRDefault="00E56E00" w:rsidP="0023240A">
      <w:pPr>
        <w:suppressAutoHyphens w:val="0"/>
        <w:jc w:val="both"/>
        <w:rPr>
          <w:sz w:val="24"/>
          <w:szCs w:val="24"/>
          <w:lang w:eastAsia="ru-RU"/>
        </w:rPr>
      </w:pPr>
      <w:r w:rsidRPr="0023240A">
        <w:rPr>
          <w:sz w:val="24"/>
          <w:szCs w:val="24"/>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(органами государственной власти Иркутской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E56E00" w:rsidRPr="0023240A" w:rsidRDefault="00E56E00" w:rsidP="0023240A">
      <w:pPr>
        <w:suppressAutoHyphens w:val="0"/>
        <w:jc w:val="both"/>
        <w:rPr>
          <w:sz w:val="24"/>
          <w:szCs w:val="24"/>
          <w:lang w:eastAsia="ru-RU"/>
        </w:rPr>
      </w:pPr>
      <w:r w:rsidRPr="0023240A">
        <w:rPr>
          <w:sz w:val="24"/>
          <w:szCs w:val="24"/>
          <w:lang w:eastAsia="ru-RU"/>
        </w:rPr>
        <w:t xml:space="preserve">3. Порядок и условия приватизации муниципального имущества определяются решениями </w:t>
      </w:r>
      <w:r w:rsidRPr="0023240A">
        <w:rPr>
          <w:sz w:val="24"/>
          <w:szCs w:val="24"/>
        </w:rPr>
        <w:t>Думы округа</w:t>
      </w:r>
      <w:r w:rsidRPr="0023240A">
        <w:rPr>
          <w:sz w:val="24"/>
          <w:szCs w:val="24"/>
          <w:lang w:eastAsia="ru-RU"/>
        </w:rPr>
        <w:t xml:space="preserve"> в соответствии с федеральными законами.</w:t>
      </w:r>
    </w:p>
    <w:p w:rsidR="00E56E00" w:rsidRPr="0023240A" w:rsidRDefault="00E56E00" w:rsidP="0023240A">
      <w:pPr>
        <w:suppressAutoHyphens w:val="0"/>
        <w:jc w:val="both"/>
        <w:rPr>
          <w:sz w:val="24"/>
          <w:szCs w:val="24"/>
          <w:lang w:eastAsia="ru-RU"/>
        </w:rPr>
      </w:pPr>
      <w:r w:rsidRPr="0023240A">
        <w:rPr>
          <w:sz w:val="24"/>
          <w:szCs w:val="24"/>
          <w:lang w:eastAsia="ru-RU"/>
        </w:rPr>
        <w:t>Доходы от использования и приватизации муниципального имущества поступают в бюджет округа.</w:t>
      </w:r>
    </w:p>
    <w:p w:rsidR="00E56E00" w:rsidRPr="0023240A" w:rsidRDefault="00E56E00" w:rsidP="0023240A">
      <w:pPr>
        <w:suppressAutoHyphens w:val="0"/>
        <w:jc w:val="both"/>
        <w:rPr>
          <w:sz w:val="24"/>
          <w:szCs w:val="24"/>
          <w:lang w:eastAsia="ru-RU"/>
        </w:rPr>
      </w:pPr>
      <w:r w:rsidRPr="0023240A">
        <w:rPr>
          <w:sz w:val="24"/>
          <w:szCs w:val="24"/>
          <w:lang w:eastAsia="ru-RU"/>
        </w:rPr>
        <w:t xml:space="preserve">4. </w:t>
      </w:r>
      <w:r w:rsidR="00C84D0A" w:rsidRPr="0023240A">
        <w:rPr>
          <w:sz w:val="24"/>
          <w:szCs w:val="24"/>
          <w:lang w:eastAsia="ru-RU"/>
        </w:rPr>
        <w:t>Усть-Удинский</w:t>
      </w:r>
      <w:r w:rsidRPr="0023240A">
        <w:rPr>
          <w:iCs/>
          <w:sz w:val="24"/>
          <w:szCs w:val="24"/>
        </w:rPr>
        <w:t xml:space="preserve"> муниципальный округ</w:t>
      </w:r>
      <w:r w:rsidRPr="0023240A">
        <w:rPr>
          <w:sz w:val="24"/>
          <w:szCs w:val="24"/>
          <w:lang w:eastAsia="ru-RU"/>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w:t>
      </w:r>
      <w:r w:rsidR="00DD01AE" w:rsidRPr="0023240A">
        <w:rPr>
          <w:sz w:val="24"/>
          <w:szCs w:val="24"/>
          <w:lang w:eastAsia="ru-RU"/>
        </w:rPr>
        <w:t>по решению вопросов непосредственного обеспечения жизнедеятельности населения</w:t>
      </w:r>
      <w:r w:rsidRPr="0023240A">
        <w:rPr>
          <w:sz w:val="24"/>
          <w:szCs w:val="24"/>
          <w:lang w:eastAsia="ru-RU"/>
        </w:rPr>
        <w:t>. Функции и полномочия учредителя в отношении муниципальных предприятий и учреждений осуществляет Администрация округа.</w:t>
      </w:r>
    </w:p>
    <w:p w:rsidR="00E56E00" w:rsidRPr="0023240A" w:rsidRDefault="00E56E00" w:rsidP="0023240A">
      <w:pPr>
        <w:suppressAutoHyphens w:val="0"/>
        <w:jc w:val="both"/>
        <w:rPr>
          <w:sz w:val="24"/>
          <w:szCs w:val="24"/>
          <w:lang w:eastAsia="ru-RU"/>
        </w:rPr>
      </w:pPr>
      <w:r w:rsidRPr="0023240A">
        <w:rPr>
          <w:sz w:val="24"/>
          <w:szCs w:val="24"/>
          <w:lang w:eastAsia="ru-RU"/>
        </w:rPr>
        <w:t xml:space="preserve">5. Порядок создания, реорганизации и ликвидации муниципальных предприятий определяет </w:t>
      </w:r>
      <w:r w:rsidRPr="0023240A">
        <w:rPr>
          <w:sz w:val="24"/>
          <w:szCs w:val="24"/>
        </w:rPr>
        <w:t>Дума округа</w:t>
      </w:r>
      <w:r w:rsidRPr="0023240A">
        <w:rPr>
          <w:sz w:val="24"/>
          <w:szCs w:val="24"/>
          <w:lang w:eastAsia="ru-RU"/>
        </w:rPr>
        <w:t>, порядок создания, реорганизации и ликвидации муниципальных учреждений устанавливает Администрация округа.</w:t>
      </w:r>
    </w:p>
    <w:p w:rsidR="00E56E00" w:rsidRPr="0023240A" w:rsidRDefault="00E56E00" w:rsidP="0023240A">
      <w:pPr>
        <w:suppressAutoHyphens w:val="0"/>
        <w:jc w:val="both"/>
        <w:rPr>
          <w:sz w:val="24"/>
          <w:szCs w:val="24"/>
          <w:lang w:eastAsia="ru-RU"/>
        </w:rPr>
      </w:pPr>
      <w:r w:rsidRPr="0023240A">
        <w:rPr>
          <w:sz w:val="24"/>
          <w:szCs w:val="24"/>
          <w:lang w:eastAsia="ru-RU"/>
        </w:rPr>
        <w:t>Администрация округа,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w:t>
      </w:r>
    </w:p>
    <w:p w:rsidR="00E56E00" w:rsidRPr="0023240A" w:rsidRDefault="00E56E00" w:rsidP="0023240A">
      <w:pPr>
        <w:suppressAutoHyphens w:val="0"/>
        <w:jc w:val="both"/>
        <w:rPr>
          <w:sz w:val="24"/>
          <w:szCs w:val="24"/>
          <w:lang w:eastAsia="ru-RU"/>
        </w:rPr>
      </w:pPr>
      <w:r w:rsidRPr="0023240A">
        <w:rPr>
          <w:sz w:val="24"/>
          <w:szCs w:val="24"/>
          <w:lang w:eastAsia="ru-RU"/>
        </w:rPr>
        <w:t>Органы местного самоуправления вправе заслушивать отчеты о деятельности муниципальных предприятий и учреждений.</w:t>
      </w:r>
    </w:p>
    <w:p w:rsidR="00E56E00" w:rsidRPr="0023240A" w:rsidRDefault="00E56E00" w:rsidP="0023240A">
      <w:pPr>
        <w:suppressAutoHyphens w:val="0"/>
        <w:jc w:val="both"/>
        <w:rPr>
          <w:sz w:val="24"/>
          <w:szCs w:val="24"/>
          <w:lang w:eastAsia="ru-RU"/>
        </w:rPr>
      </w:pPr>
      <w:r w:rsidRPr="0023240A">
        <w:rPr>
          <w:sz w:val="24"/>
          <w:szCs w:val="24"/>
          <w:lang w:eastAsia="ru-RU"/>
        </w:rPr>
        <w:t xml:space="preserve">6. Органы местного самоуправления от имени </w:t>
      </w:r>
      <w:r w:rsidR="00C84D0A" w:rsidRPr="0023240A">
        <w:rPr>
          <w:sz w:val="24"/>
          <w:szCs w:val="24"/>
          <w:lang w:eastAsia="ru-RU"/>
        </w:rPr>
        <w:t>Усть-Удинского</w:t>
      </w:r>
      <w:r w:rsidRPr="0023240A">
        <w:rPr>
          <w:iCs/>
          <w:sz w:val="24"/>
          <w:szCs w:val="24"/>
        </w:rPr>
        <w:t xml:space="preserve"> муниципального округа</w:t>
      </w:r>
      <w:r w:rsidRPr="0023240A">
        <w:rPr>
          <w:sz w:val="24"/>
          <w:szCs w:val="24"/>
          <w:lang w:eastAsia="ru-RU"/>
        </w:rPr>
        <w:t xml:space="preserve"> субсидиарно отвечают по обязательствам муниципальных казенных учреждений и обеспечивают их исполнение в порядке, установленном федеральным законодательством.</w:t>
      </w:r>
    </w:p>
    <w:p w:rsidR="00E56E00" w:rsidRPr="0023240A" w:rsidRDefault="00E56E00" w:rsidP="0023240A">
      <w:pPr>
        <w:suppressAutoHyphens w:val="0"/>
        <w:jc w:val="both"/>
        <w:rPr>
          <w:bCs/>
          <w:sz w:val="24"/>
          <w:szCs w:val="24"/>
          <w:lang w:eastAsia="ru-RU"/>
        </w:rPr>
      </w:pPr>
      <w:r w:rsidRPr="0023240A">
        <w:rPr>
          <w:sz w:val="24"/>
          <w:szCs w:val="24"/>
          <w:lang w:eastAsia="ru-RU"/>
        </w:rPr>
        <w:t xml:space="preserve">7. </w:t>
      </w:r>
      <w:r w:rsidRPr="0023240A">
        <w:rPr>
          <w:bCs/>
          <w:sz w:val="24"/>
          <w:szCs w:val="24"/>
          <w:lang w:eastAsia="ru-RU"/>
        </w:rPr>
        <w:t>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Иркутской области, в случаях, порядке и на условиях, которые установлены законодательством Российской Федерации об электроэнергетике.</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4</w:t>
      </w:r>
      <w:r w:rsidR="00464F17" w:rsidRPr="0023240A">
        <w:rPr>
          <w:bCs/>
          <w:sz w:val="24"/>
          <w:szCs w:val="24"/>
          <w:lang w:eastAsia="ru-RU"/>
        </w:rPr>
        <w:t>3</w:t>
      </w:r>
      <w:r w:rsidRPr="0023240A">
        <w:rPr>
          <w:bCs/>
          <w:sz w:val="24"/>
          <w:szCs w:val="24"/>
          <w:lang w:eastAsia="ru-RU"/>
        </w:rPr>
        <w:t>. Бюджет округа</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 xml:space="preserve">1. </w:t>
      </w:r>
      <w:r w:rsidR="00C84D0A" w:rsidRPr="0023240A">
        <w:rPr>
          <w:sz w:val="24"/>
          <w:szCs w:val="24"/>
          <w:lang w:eastAsia="ru-RU"/>
        </w:rPr>
        <w:t>Усть-Удинский</w:t>
      </w:r>
      <w:r w:rsidRPr="0023240A">
        <w:rPr>
          <w:iCs/>
          <w:sz w:val="24"/>
          <w:szCs w:val="24"/>
        </w:rPr>
        <w:t xml:space="preserve"> муниципальный округ</w:t>
      </w:r>
      <w:r w:rsidRPr="0023240A">
        <w:rPr>
          <w:sz w:val="24"/>
          <w:szCs w:val="24"/>
          <w:lang w:eastAsia="ru-RU"/>
        </w:rPr>
        <w:t xml:space="preserve"> имеет собственный бюджет – местный бюджет. Наименования «бюджет </w:t>
      </w:r>
      <w:r w:rsidR="00C84D0A" w:rsidRPr="0023240A">
        <w:rPr>
          <w:sz w:val="24"/>
          <w:szCs w:val="24"/>
          <w:lang w:eastAsia="ru-RU"/>
        </w:rPr>
        <w:t xml:space="preserve">Усть-Удинского </w:t>
      </w:r>
      <w:r w:rsidRPr="0023240A">
        <w:rPr>
          <w:iCs/>
          <w:sz w:val="24"/>
          <w:szCs w:val="24"/>
        </w:rPr>
        <w:t>муниципального округа</w:t>
      </w:r>
      <w:r w:rsidRPr="0023240A">
        <w:rPr>
          <w:sz w:val="24"/>
          <w:szCs w:val="24"/>
          <w:lang w:eastAsia="ru-RU"/>
        </w:rPr>
        <w:t>», «бюджет муниципального образования», «бюджет округа» равнозначны.</w:t>
      </w:r>
    </w:p>
    <w:p w:rsidR="00E56E00" w:rsidRPr="0023240A" w:rsidRDefault="00E56E00" w:rsidP="0023240A">
      <w:pPr>
        <w:suppressAutoHyphens w:val="0"/>
        <w:jc w:val="both"/>
        <w:rPr>
          <w:sz w:val="24"/>
          <w:szCs w:val="24"/>
          <w:lang w:eastAsia="ru-RU"/>
        </w:rPr>
      </w:pPr>
      <w:r w:rsidRPr="0023240A">
        <w:rPr>
          <w:sz w:val="24"/>
          <w:szCs w:val="24"/>
          <w:lang w:eastAsia="ru-RU"/>
        </w:rPr>
        <w:t>2. Бюджет округа представляет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E56E00" w:rsidRPr="0023240A" w:rsidRDefault="00E56E00" w:rsidP="0023240A">
      <w:pPr>
        <w:suppressAutoHyphens w:val="0"/>
        <w:jc w:val="both"/>
        <w:rPr>
          <w:sz w:val="24"/>
          <w:szCs w:val="24"/>
          <w:lang w:eastAsia="ru-RU"/>
        </w:rPr>
      </w:pPr>
      <w:r w:rsidRPr="0023240A">
        <w:rPr>
          <w:sz w:val="24"/>
          <w:szCs w:val="24"/>
          <w:lang w:eastAsia="ru-RU"/>
        </w:rPr>
        <w:t>3. Составление и рассмотрение проекта бюджета округа, утверждение и исполнение бюджета округа, осуществление контроля за его исполнением, составление и утверждение отчета об исполнении бюджета округа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E56E00" w:rsidRPr="0023240A" w:rsidRDefault="00E56E00" w:rsidP="0023240A">
      <w:pPr>
        <w:suppressAutoHyphens w:val="0"/>
        <w:jc w:val="both"/>
        <w:rPr>
          <w:sz w:val="24"/>
          <w:szCs w:val="24"/>
          <w:lang w:eastAsia="ru-RU"/>
        </w:rPr>
      </w:pPr>
      <w:r w:rsidRPr="0023240A">
        <w:rPr>
          <w:sz w:val="24"/>
          <w:szCs w:val="24"/>
          <w:lang w:eastAsia="ru-RU"/>
        </w:rPr>
        <w:t xml:space="preserve">4. Бюджет округа и отчет о его исполнении утверждаются решениями </w:t>
      </w:r>
      <w:r w:rsidRPr="0023240A">
        <w:rPr>
          <w:sz w:val="24"/>
          <w:szCs w:val="24"/>
        </w:rPr>
        <w:t>Думы округа</w:t>
      </w:r>
      <w:r w:rsidRPr="0023240A">
        <w:rPr>
          <w:sz w:val="24"/>
          <w:szCs w:val="24"/>
          <w:lang w:eastAsia="ru-RU"/>
        </w:rPr>
        <w:t xml:space="preserve"> по представлению мэра округа.</w:t>
      </w:r>
    </w:p>
    <w:p w:rsidR="00E56E00" w:rsidRPr="0023240A" w:rsidRDefault="00E56E00" w:rsidP="0023240A">
      <w:pPr>
        <w:suppressAutoHyphens w:val="0"/>
        <w:jc w:val="both"/>
        <w:rPr>
          <w:sz w:val="24"/>
          <w:szCs w:val="24"/>
          <w:lang w:eastAsia="ru-RU"/>
        </w:rPr>
      </w:pPr>
      <w:r w:rsidRPr="0023240A">
        <w:rPr>
          <w:sz w:val="24"/>
          <w:szCs w:val="24"/>
          <w:lang w:eastAsia="ru-RU"/>
        </w:rPr>
        <w:t>5. Порядок составления и рассмотрения проекта бюджета округа, утверждения и исполнения бюджета округа, осуществления контроля за его исполнением, составления и утверждения отчета об исполнении бюджета о</w:t>
      </w:r>
      <w:r w:rsidR="00D8381C" w:rsidRPr="0023240A">
        <w:rPr>
          <w:sz w:val="24"/>
          <w:szCs w:val="24"/>
          <w:lang w:eastAsia="ru-RU"/>
        </w:rPr>
        <w:t>круга определяется Положением о</w:t>
      </w:r>
      <w:r w:rsidRPr="0023240A">
        <w:rPr>
          <w:sz w:val="24"/>
          <w:szCs w:val="24"/>
          <w:lang w:eastAsia="ru-RU"/>
        </w:rPr>
        <w:t xml:space="preserve"> бюджетном процессе в муниципальном образовании, утверждаемым </w:t>
      </w:r>
      <w:r w:rsidRPr="0023240A">
        <w:rPr>
          <w:sz w:val="24"/>
          <w:szCs w:val="24"/>
        </w:rPr>
        <w:t>Думой округа</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 xml:space="preserve">6. Органы местного самоуправления </w:t>
      </w:r>
      <w:r w:rsidR="00D8381C" w:rsidRPr="0023240A">
        <w:rPr>
          <w:sz w:val="24"/>
          <w:szCs w:val="24"/>
          <w:lang w:eastAsia="ru-RU"/>
        </w:rPr>
        <w:t>обеспечивают сбалансированность</w:t>
      </w:r>
      <w:r w:rsidRPr="0023240A">
        <w:rPr>
          <w:sz w:val="24"/>
          <w:szCs w:val="24"/>
          <w:lang w:eastAsia="ru-RU"/>
        </w:rPr>
        <w:t xml:space="preserve"> бюджета округа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бюджета округа, уровню и составу муниципального долга, исполнению бюджетных и долговых обязательств</w:t>
      </w:r>
      <w:r w:rsidR="00C84D0A" w:rsidRPr="0023240A">
        <w:rPr>
          <w:sz w:val="24"/>
          <w:szCs w:val="24"/>
          <w:lang w:eastAsia="ru-RU"/>
        </w:rPr>
        <w:t xml:space="preserve"> Усть-Удинского</w:t>
      </w:r>
      <w:r w:rsidRPr="0023240A">
        <w:rPr>
          <w:iCs/>
          <w:sz w:val="24"/>
          <w:szCs w:val="24"/>
        </w:rPr>
        <w:t xml:space="preserve"> муниципального округа</w:t>
      </w:r>
      <w:r w:rsidRPr="0023240A">
        <w:rPr>
          <w:sz w:val="24"/>
          <w:szCs w:val="24"/>
          <w:lang w:eastAsia="ru-RU"/>
        </w:rPr>
        <w:t>.</w:t>
      </w:r>
    </w:p>
    <w:p w:rsidR="00E56E00" w:rsidRPr="0023240A" w:rsidRDefault="00E56E00" w:rsidP="0023240A">
      <w:pPr>
        <w:suppressAutoHyphens w:val="0"/>
        <w:jc w:val="both"/>
        <w:rPr>
          <w:sz w:val="24"/>
          <w:szCs w:val="24"/>
          <w:lang w:eastAsia="ru-RU"/>
        </w:rPr>
      </w:pPr>
      <w:r w:rsidRPr="0023240A">
        <w:rPr>
          <w:sz w:val="24"/>
          <w:szCs w:val="24"/>
          <w:lang w:eastAsia="ru-RU"/>
        </w:rPr>
        <w:t xml:space="preserve">7. В бюджете округа раздельно предусматриваются доходы, направляемые на осуществление полномочий органов местного самоуправления </w:t>
      </w:r>
      <w:r w:rsidR="00DD01AE" w:rsidRPr="0023240A">
        <w:rPr>
          <w:sz w:val="24"/>
          <w:szCs w:val="24"/>
          <w:lang w:eastAsia="ru-RU"/>
        </w:rPr>
        <w:t>по решению вопросов непосредственного обеспечения жизнедеятельности населения</w:t>
      </w:r>
      <w:r w:rsidRPr="0023240A">
        <w:rPr>
          <w:sz w:val="24"/>
          <w:szCs w:val="24"/>
          <w:lang w:eastAsia="ru-RU"/>
        </w:rPr>
        <w:t>, и субвенции, предоставленные для обеспечения осуществления органами местного самоуправления отдельных государственных полномочий, переданных им федеральными законами и законами Иркутской области, а также осуществляемые за счет указанных доходов и субвенц</w:t>
      </w:r>
      <w:r w:rsidR="00D8381C" w:rsidRPr="0023240A">
        <w:rPr>
          <w:sz w:val="24"/>
          <w:szCs w:val="24"/>
          <w:lang w:eastAsia="ru-RU"/>
        </w:rPr>
        <w:t>ий соответствующие расходы</w:t>
      </w:r>
      <w:r w:rsidRPr="0023240A">
        <w:rPr>
          <w:sz w:val="24"/>
          <w:szCs w:val="24"/>
          <w:lang w:eastAsia="ru-RU"/>
        </w:rPr>
        <w:t xml:space="preserve"> бюджета округа.</w:t>
      </w:r>
    </w:p>
    <w:p w:rsidR="00E56E00" w:rsidRPr="0023240A" w:rsidRDefault="00E56E00" w:rsidP="0023240A">
      <w:pPr>
        <w:suppressAutoHyphens w:val="0"/>
        <w:jc w:val="both"/>
        <w:rPr>
          <w:sz w:val="24"/>
          <w:szCs w:val="24"/>
          <w:lang w:eastAsia="ru-RU"/>
        </w:rPr>
      </w:pPr>
      <w:r w:rsidRPr="0023240A">
        <w:rPr>
          <w:sz w:val="24"/>
          <w:szCs w:val="24"/>
          <w:lang w:eastAsia="ru-RU"/>
        </w:rPr>
        <w:t xml:space="preserve">8. Проект бюджета округа, решение </w:t>
      </w:r>
      <w:r w:rsidRPr="0023240A">
        <w:rPr>
          <w:sz w:val="24"/>
          <w:szCs w:val="24"/>
        </w:rPr>
        <w:t>Думы округа</w:t>
      </w:r>
      <w:r w:rsidRPr="0023240A">
        <w:rPr>
          <w:sz w:val="24"/>
          <w:szCs w:val="24"/>
          <w:lang w:eastAsia="ru-RU"/>
        </w:rPr>
        <w:t xml:space="preserve"> об утверждении бюджета округа, годовой отчет о его исполнении, ежеквартальные сведения о ходе исполнения бюджета округа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содержание подлежат официальному опубликованию.</w:t>
      </w:r>
    </w:p>
    <w:p w:rsidR="00160279" w:rsidRPr="0023240A" w:rsidRDefault="00160279" w:rsidP="0023240A">
      <w:pPr>
        <w:suppressAutoHyphens w:val="0"/>
        <w:jc w:val="both"/>
        <w:rPr>
          <w:sz w:val="24"/>
          <w:szCs w:val="24"/>
          <w:lang w:eastAsia="ru-RU"/>
        </w:rPr>
      </w:pPr>
    </w:p>
    <w:p w:rsidR="00160279" w:rsidRPr="0023240A" w:rsidRDefault="00160279" w:rsidP="0023240A">
      <w:pPr>
        <w:suppressAutoHyphens w:val="0"/>
        <w:jc w:val="both"/>
        <w:rPr>
          <w:sz w:val="24"/>
          <w:szCs w:val="24"/>
          <w:lang w:eastAsia="ru-RU"/>
        </w:rPr>
      </w:pPr>
      <w:r w:rsidRPr="0023240A">
        <w:rPr>
          <w:bCs/>
          <w:sz w:val="24"/>
          <w:szCs w:val="24"/>
          <w:lang w:eastAsia="ru-RU"/>
        </w:rPr>
        <w:t>Статья 4</w:t>
      </w:r>
      <w:r w:rsidR="00464F17" w:rsidRPr="0023240A">
        <w:rPr>
          <w:bCs/>
          <w:sz w:val="24"/>
          <w:szCs w:val="24"/>
          <w:lang w:eastAsia="ru-RU"/>
        </w:rPr>
        <w:t>4</w:t>
      </w:r>
      <w:r w:rsidRPr="0023240A">
        <w:rPr>
          <w:bCs/>
          <w:sz w:val="24"/>
          <w:szCs w:val="24"/>
          <w:lang w:eastAsia="ru-RU"/>
        </w:rPr>
        <w:t>. Бюджетный процесс</w:t>
      </w:r>
    </w:p>
    <w:p w:rsidR="00160279" w:rsidRPr="0023240A" w:rsidRDefault="00160279" w:rsidP="0023240A">
      <w:pPr>
        <w:suppressAutoHyphens w:val="0"/>
        <w:jc w:val="both"/>
        <w:rPr>
          <w:sz w:val="24"/>
          <w:szCs w:val="24"/>
          <w:lang w:eastAsia="ru-RU"/>
        </w:rPr>
      </w:pPr>
    </w:p>
    <w:p w:rsidR="00160279" w:rsidRPr="0023240A" w:rsidRDefault="00160279" w:rsidP="0023240A">
      <w:pPr>
        <w:suppressAutoHyphens w:val="0"/>
        <w:jc w:val="both"/>
        <w:rPr>
          <w:sz w:val="24"/>
          <w:szCs w:val="24"/>
          <w:lang w:eastAsia="ru-RU"/>
        </w:rPr>
      </w:pPr>
      <w:r w:rsidRPr="0023240A">
        <w:rPr>
          <w:sz w:val="24"/>
          <w:szCs w:val="24"/>
          <w:lang w:eastAsia="ru-RU"/>
        </w:rPr>
        <w:t xml:space="preserve">1. Деятельность органов местного самоуправления и иных участников бюджетного процесса по составлению и рассмотрению проекта бюджета округа, утверждению и исполнению бюджета округа, контролю за его исполнением, составлению и утверждению отчета об исполнении бюджета округа регулируется Положением о бюджетном процессе в </w:t>
      </w:r>
      <w:r w:rsidR="00C84D0A" w:rsidRPr="0023240A">
        <w:rPr>
          <w:sz w:val="24"/>
          <w:szCs w:val="24"/>
          <w:lang w:eastAsia="ru-RU"/>
        </w:rPr>
        <w:t>Усть-Удинском</w:t>
      </w:r>
      <w:r w:rsidRPr="0023240A">
        <w:rPr>
          <w:iCs/>
          <w:sz w:val="24"/>
          <w:szCs w:val="24"/>
        </w:rPr>
        <w:t xml:space="preserve"> муниципальном округе</w:t>
      </w:r>
      <w:r w:rsidRPr="0023240A">
        <w:rPr>
          <w:sz w:val="24"/>
          <w:szCs w:val="24"/>
          <w:lang w:eastAsia="ru-RU"/>
        </w:rPr>
        <w:t xml:space="preserve">, утверждаемым </w:t>
      </w:r>
      <w:r w:rsidRPr="0023240A">
        <w:rPr>
          <w:sz w:val="24"/>
          <w:szCs w:val="24"/>
        </w:rPr>
        <w:t>Думой округа</w:t>
      </w:r>
      <w:r w:rsidRPr="0023240A">
        <w:rPr>
          <w:sz w:val="24"/>
          <w:szCs w:val="24"/>
          <w:lang w:eastAsia="ru-RU"/>
        </w:rPr>
        <w:t>.</w:t>
      </w:r>
    </w:p>
    <w:p w:rsidR="00160279" w:rsidRPr="0023240A" w:rsidRDefault="00160279" w:rsidP="0023240A">
      <w:pPr>
        <w:suppressAutoHyphens w:val="0"/>
        <w:jc w:val="both"/>
        <w:rPr>
          <w:sz w:val="24"/>
          <w:szCs w:val="24"/>
          <w:lang w:eastAsia="ru-RU"/>
        </w:rPr>
      </w:pPr>
      <w:r w:rsidRPr="0023240A">
        <w:rPr>
          <w:sz w:val="24"/>
          <w:szCs w:val="24"/>
          <w:lang w:eastAsia="ru-RU"/>
        </w:rPr>
        <w:t>2. Участниками бюджетного процесса являются:</w:t>
      </w:r>
    </w:p>
    <w:p w:rsidR="00160279" w:rsidRPr="0023240A" w:rsidRDefault="00160279" w:rsidP="0023240A">
      <w:pPr>
        <w:suppressAutoHyphens w:val="0"/>
        <w:jc w:val="both"/>
        <w:rPr>
          <w:sz w:val="24"/>
          <w:szCs w:val="24"/>
          <w:lang w:eastAsia="ru-RU"/>
        </w:rPr>
      </w:pPr>
      <w:r w:rsidRPr="0023240A">
        <w:rPr>
          <w:sz w:val="24"/>
          <w:szCs w:val="24"/>
          <w:lang w:eastAsia="ru-RU"/>
        </w:rPr>
        <w:t xml:space="preserve">1) </w:t>
      </w:r>
      <w:r w:rsidRPr="0023240A">
        <w:rPr>
          <w:sz w:val="24"/>
          <w:szCs w:val="24"/>
        </w:rPr>
        <w:t>Дума округа</w:t>
      </w:r>
      <w:r w:rsidRPr="0023240A">
        <w:rPr>
          <w:sz w:val="24"/>
          <w:szCs w:val="24"/>
          <w:lang w:eastAsia="ru-RU"/>
        </w:rPr>
        <w:t>;</w:t>
      </w:r>
    </w:p>
    <w:p w:rsidR="00160279" w:rsidRPr="0023240A" w:rsidRDefault="00160279" w:rsidP="0023240A">
      <w:pPr>
        <w:suppressAutoHyphens w:val="0"/>
        <w:jc w:val="both"/>
        <w:rPr>
          <w:sz w:val="24"/>
          <w:szCs w:val="24"/>
          <w:lang w:eastAsia="ru-RU"/>
        </w:rPr>
      </w:pPr>
      <w:r w:rsidRPr="0023240A">
        <w:rPr>
          <w:sz w:val="24"/>
          <w:szCs w:val="24"/>
          <w:lang w:eastAsia="ru-RU"/>
        </w:rPr>
        <w:t xml:space="preserve">2) </w:t>
      </w:r>
      <w:r w:rsidR="00136BA0" w:rsidRPr="0023240A">
        <w:rPr>
          <w:sz w:val="24"/>
          <w:szCs w:val="24"/>
        </w:rPr>
        <w:t>М</w:t>
      </w:r>
      <w:r w:rsidRPr="0023240A">
        <w:rPr>
          <w:sz w:val="24"/>
          <w:szCs w:val="24"/>
        </w:rPr>
        <w:t>эр</w:t>
      </w:r>
      <w:r w:rsidRPr="0023240A">
        <w:rPr>
          <w:sz w:val="24"/>
          <w:szCs w:val="24"/>
          <w:lang w:eastAsia="ru-RU"/>
        </w:rPr>
        <w:t xml:space="preserve"> округа;</w:t>
      </w:r>
    </w:p>
    <w:p w:rsidR="00160279" w:rsidRPr="0023240A" w:rsidRDefault="00160279" w:rsidP="0023240A">
      <w:pPr>
        <w:suppressAutoHyphens w:val="0"/>
        <w:jc w:val="both"/>
        <w:rPr>
          <w:sz w:val="24"/>
          <w:szCs w:val="24"/>
          <w:lang w:eastAsia="ru-RU"/>
        </w:rPr>
      </w:pPr>
      <w:r w:rsidRPr="0023240A">
        <w:rPr>
          <w:sz w:val="24"/>
          <w:szCs w:val="24"/>
          <w:lang w:eastAsia="ru-RU"/>
        </w:rPr>
        <w:t>3) Администрация округа;</w:t>
      </w:r>
    </w:p>
    <w:p w:rsidR="00160279" w:rsidRPr="0023240A" w:rsidRDefault="00160279" w:rsidP="0023240A">
      <w:pPr>
        <w:suppressAutoHyphens w:val="0"/>
        <w:jc w:val="both"/>
        <w:rPr>
          <w:sz w:val="24"/>
          <w:szCs w:val="24"/>
          <w:lang w:eastAsia="ru-RU"/>
        </w:rPr>
      </w:pPr>
      <w:r w:rsidRPr="0023240A">
        <w:rPr>
          <w:sz w:val="24"/>
          <w:szCs w:val="24"/>
          <w:lang w:eastAsia="ru-RU"/>
        </w:rPr>
        <w:t>4) Контрольно-</w:t>
      </w:r>
      <w:r w:rsidR="00C84D0A" w:rsidRPr="0023240A">
        <w:rPr>
          <w:sz w:val="24"/>
          <w:szCs w:val="24"/>
          <w:lang w:eastAsia="ru-RU"/>
        </w:rPr>
        <w:t>счетный орган</w:t>
      </w:r>
      <w:r w:rsidRPr="0023240A">
        <w:rPr>
          <w:sz w:val="24"/>
          <w:szCs w:val="24"/>
          <w:lang w:eastAsia="ru-RU"/>
        </w:rPr>
        <w:t>;</w:t>
      </w:r>
    </w:p>
    <w:p w:rsidR="00160279" w:rsidRPr="0023240A" w:rsidRDefault="00160279" w:rsidP="0023240A">
      <w:pPr>
        <w:suppressAutoHyphens w:val="0"/>
        <w:jc w:val="both"/>
        <w:rPr>
          <w:sz w:val="24"/>
          <w:szCs w:val="24"/>
          <w:lang w:eastAsia="ru-RU"/>
        </w:rPr>
      </w:pPr>
      <w:r w:rsidRPr="0023240A">
        <w:rPr>
          <w:sz w:val="24"/>
          <w:szCs w:val="24"/>
          <w:lang w:eastAsia="ru-RU"/>
        </w:rPr>
        <w:t xml:space="preserve">5) </w:t>
      </w:r>
      <w:r w:rsidR="00136BA0" w:rsidRPr="0023240A">
        <w:rPr>
          <w:sz w:val="24"/>
          <w:szCs w:val="24"/>
          <w:lang w:eastAsia="ru-RU"/>
        </w:rPr>
        <w:t>Г</w:t>
      </w:r>
      <w:r w:rsidRPr="0023240A">
        <w:rPr>
          <w:sz w:val="24"/>
          <w:szCs w:val="24"/>
          <w:lang w:eastAsia="ru-RU"/>
        </w:rPr>
        <w:t>лавные распорядители (распорядители) бюджетных средств;</w:t>
      </w:r>
    </w:p>
    <w:p w:rsidR="00160279" w:rsidRPr="0023240A" w:rsidRDefault="00136BA0" w:rsidP="0023240A">
      <w:pPr>
        <w:suppressAutoHyphens w:val="0"/>
        <w:jc w:val="both"/>
        <w:rPr>
          <w:sz w:val="24"/>
          <w:szCs w:val="24"/>
          <w:lang w:eastAsia="ru-RU"/>
        </w:rPr>
      </w:pPr>
      <w:r w:rsidRPr="0023240A">
        <w:rPr>
          <w:sz w:val="24"/>
          <w:szCs w:val="24"/>
          <w:lang w:eastAsia="ru-RU"/>
        </w:rPr>
        <w:t>6) Г</w:t>
      </w:r>
      <w:r w:rsidR="00160279" w:rsidRPr="0023240A">
        <w:rPr>
          <w:sz w:val="24"/>
          <w:szCs w:val="24"/>
          <w:lang w:eastAsia="ru-RU"/>
        </w:rPr>
        <w:t>лавные администраторы (администраторы) доходов бюджета округа;</w:t>
      </w:r>
    </w:p>
    <w:p w:rsidR="00160279" w:rsidRPr="0023240A" w:rsidRDefault="00136BA0" w:rsidP="0023240A">
      <w:pPr>
        <w:suppressAutoHyphens w:val="0"/>
        <w:jc w:val="both"/>
        <w:rPr>
          <w:sz w:val="24"/>
          <w:szCs w:val="24"/>
          <w:lang w:eastAsia="ru-RU"/>
        </w:rPr>
      </w:pPr>
      <w:r w:rsidRPr="0023240A">
        <w:rPr>
          <w:sz w:val="24"/>
          <w:szCs w:val="24"/>
          <w:lang w:eastAsia="ru-RU"/>
        </w:rPr>
        <w:t>7) Г</w:t>
      </w:r>
      <w:r w:rsidR="00160279" w:rsidRPr="0023240A">
        <w:rPr>
          <w:sz w:val="24"/>
          <w:szCs w:val="24"/>
          <w:lang w:eastAsia="ru-RU"/>
        </w:rPr>
        <w:t>лавные администраторы (администраторы) источников финансирования дефицита бюджета округа;</w:t>
      </w:r>
    </w:p>
    <w:p w:rsidR="00160279" w:rsidRPr="0023240A" w:rsidRDefault="00136BA0" w:rsidP="0023240A">
      <w:pPr>
        <w:suppressAutoHyphens w:val="0"/>
        <w:jc w:val="both"/>
        <w:rPr>
          <w:sz w:val="24"/>
          <w:szCs w:val="24"/>
          <w:lang w:eastAsia="ru-RU"/>
        </w:rPr>
      </w:pPr>
      <w:r w:rsidRPr="0023240A">
        <w:rPr>
          <w:sz w:val="24"/>
          <w:szCs w:val="24"/>
          <w:lang w:eastAsia="ru-RU"/>
        </w:rPr>
        <w:t>8) П</w:t>
      </w:r>
      <w:r w:rsidR="00160279" w:rsidRPr="0023240A">
        <w:rPr>
          <w:sz w:val="24"/>
          <w:szCs w:val="24"/>
          <w:lang w:eastAsia="ru-RU"/>
        </w:rPr>
        <w:t>олучатели бюджетных средств.</w:t>
      </w:r>
    </w:p>
    <w:p w:rsidR="00160279" w:rsidRPr="0023240A" w:rsidRDefault="00160279" w:rsidP="0023240A">
      <w:pPr>
        <w:suppressAutoHyphens w:val="0"/>
        <w:jc w:val="both"/>
        <w:rPr>
          <w:sz w:val="24"/>
          <w:szCs w:val="24"/>
          <w:lang w:eastAsia="ru-RU"/>
        </w:rPr>
      </w:pPr>
    </w:p>
    <w:p w:rsidR="00160279" w:rsidRPr="0023240A" w:rsidRDefault="00160279" w:rsidP="0023240A">
      <w:pPr>
        <w:suppressAutoHyphens w:val="0"/>
        <w:jc w:val="both"/>
        <w:rPr>
          <w:sz w:val="24"/>
          <w:szCs w:val="24"/>
          <w:lang w:eastAsia="ru-RU"/>
        </w:rPr>
      </w:pPr>
      <w:r w:rsidRPr="0023240A">
        <w:rPr>
          <w:bCs/>
          <w:sz w:val="24"/>
          <w:szCs w:val="24"/>
          <w:lang w:eastAsia="ru-RU"/>
        </w:rPr>
        <w:t>Статья 4</w:t>
      </w:r>
      <w:r w:rsidR="00464F17" w:rsidRPr="0023240A">
        <w:rPr>
          <w:bCs/>
          <w:sz w:val="24"/>
          <w:szCs w:val="24"/>
          <w:lang w:eastAsia="ru-RU"/>
        </w:rPr>
        <w:t>5</w:t>
      </w:r>
      <w:r w:rsidRPr="0023240A">
        <w:rPr>
          <w:bCs/>
          <w:sz w:val="24"/>
          <w:szCs w:val="24"/>
          <w:lang w:eastAsia="ru-RU"/>
        </w:rPr>
        <w:t xml:space="preserve">. Разработка проекта бюджета </w:t>
      </w:r>
      <w:r w:rsidRPr="0023240A">
        <w:rPr>
          <w:sz w:val="24"/>
          <w:szCs w:val="24"/>
          <w:lang w:eastAsia="ru-RU"/>
        </w:rPr>
        <w:t>округа</w:t>
      </w:r>
    </w:p>
    <w:p w:rsidR="00160279" w:rsidRPr="0023240A" w:rsidRDefault="00160279" w:rsidP="0023240A">
      <w:pPr>
        <w:suppressAutoHyphens w:val="0"/>
        <w:jc w:val="both"/>
        <w:rPr>
          <w:sz w:val="24"/>
          <w:szCs w:val="24"/>
          <w:lang w:eastAsia="ru-RU"/>
        </w:rPr>
      </w:pPr>
    </w:p>
    <w:p w:rsidR="00160279" w:rsidRPr="0023240A" w:rsidRDefault="00160279" w:rsidP="0023240A">
      <w:pPr>
        <w:suppressAutoHyphens w:val="0"/>
        <w:jc w:val="both"/>
        <w:rPr>
          <w:sz w:val="24"/>
          <w:szCs w:val="24"/>
          <w:lang w:eastAsia="ru-RU"/>
        </w:rPr>
      </w:pPr>
      <w:r w:rsidRPr="0023240A">
        <w:rPr>
          <w:sz w:val="24"/>
          <w:szCs w:val="24"/>
          <w:lang w:eastAsia="ru-RU"/>
        </w:rPr>
        <w:t xml:space="preserve">1. Решение о подготовке проекта бюджета округа принимает </w:t>
      </w:r>
      <w:r w:rsidRPr="0023240A">
        <w:rPr>
          <w:sz w:val="24"/>
          <w:szCs w:val="24"/>
        </w:rPr>
        <w:t>мэр</w:t>
      </w:r>
      <w:r w:rsidRPr="0023240A">
        <w:rPr>
          <w:sz w:val="24"/>
          <w:szCs w:val="24"/>
          <w:lang w:eastAsia="ru-RU"/>
        </w:rPr>
        <w:t xml:space="preserve"> округа.</w:t>
      </w:r>
    </w:p>
    <w:p w:rsidR="00160279" w:rsidRPr="0023240A" w:rsidRDefault="00160279" w:rsidP="0023240A">
      <w:pPr>
        <w:suppressAutoHyphens w:val="0"/>
        <w:jc w:val="both"/>
        <w:rPr>
          <w:sz w:val="24"/>
          <w:szCs w:val="24"/>
          <w:lang w:eastAsia="ru-RU"/>
        </w:rPr>
      </w:pPr>
      <w:r w:rsidRPr="0023240A">
        <w:rPr>
          <w:sz w:val="24"/>
          <w:szCs w:val="24"/>
          <w:lang w:eastAsia="ru-RU"/>
        </w:rPr>
        <w:lastRenderedPageBreak/>
        <w:t>2. Разработку проекта бюджета округа осуществляет Администрация округа.</w:t>
      </w:r>
    </w:p>
    <w:p w:rsidR="00160279" w:rsidRPr="0023240A" w:rsidRDefault="00160279" w:rsidP="0023240A">
      <w:pPr>
        <w:suppressAutoHyphens w:val="0"/>
        <w:jc w:val="both"/>
        <w:rPr>
          <w:sz w:val="24"/>
          <w:szCs w:val="24"/>
          <w:lang w:eastAsia="ru-RU"/>
        </w:rPr>
      </w:pPr>
      <w:r w:rsidRPr="0023240A">
        <w:rPr>
          <w:sz w:val="24"/>
          <w:szCs w:val="24"/>
          <w:lang w:eastAsia="ru-RU"/>
        </w:rPr>
        <w:t>3. Порядок и сроки разработки проекта бюджета округа, перечень документов и материалов, обязательных для представления с проектом бюджета округа, определяются Положением о бюджетном процессе.</w:t>
      </w:r>
    </w:p>
    <w:p w:rsidR="00160279" w:rsidRPr="0023240A" w:rsidRDefault="00160279" w:rsidP="0023240A">
      <w:pPr>
        <w:suppressAutoHyphens w:val="0"/>
        <w:jc w:val="both"/>
        <w:rPr>
          <w:sz w:val="24"/>
          <w:szCs w:val="24"/>
          <w:lang w:eastAsia="ru-RU"/>
        </w:rPr>
      </w:pPr>
      <w:r w:rsidRPr="0023240A">
        <w:rPr>
          <w:sz w:val="24"/>
          <w:szCs w:val="24"/>
          <w:lang w:eastAsia="ru-RU"/>
        </w:rPr>
        <w:t xml:space="preserve">4. Проект бюджета округа составляется в соответствии с требованиями бюджетной классификации, установленными федеральным и областным законодательством, решениями </w:t>
      </w:r>
      <w:r w:rsidRPr="0023240A">
        <w:rPr>
          <w:sz w:val="24"/>
          <w:szCs w:val="24"/>
        </w:rPr>
        <w:t>мэр</w:t>
      </w:r>
      <w:r w:rsidR="00CA4CED" w:rsidRPr="0023240A">
        <w:rPr>
          <w:sz w:val="24"/>
          <w:szCs w:val="24"/>
        </w:rPr>
        <w:t>а</w:t>
      </w:r>
      <w:r w:rsidRPr="0023240A">
        <w:rPr>
          <w:sz w:val="24"/>
          <w:szCs w:val="24"/>
          <w:lang w:eastAsia="ru-RU"/>
        </w:rPr>
        <w:t xml:space="preserve"> округа.</w:t>
      </w:r>
    </w:p>
    <w:p w:rsidR="00160279" w:rsidRPr="0023240A" w:rsidRDefault="00160279" w:rsidP="0023240A">
      <w:pPr>
        <w:suppressAutoHyphens w:val="0"/>
        <w:jc w:val="both"/>
        <w:rPr>
          <w:sz w:val="24"/>
          <w:szCs w:val="24"/>
          <w:lang w:eastAsia="ru-RU"/>
        </w:rPr>
      </w:pPr>
      <w:r w:rsidRPr="0023240A">
        <w:rPr>
          <w:sz w:val="24"/>
          <w:szCs w:val="24"/>
          <w:lang w:eastAsia="ru-RU"/>
        </w:rPr>
        <w:t>5. Проект бюджета округа подлежит официальному опубликованию.</w:t>
      </w:r>
    </w:p>
    <w:p w:rsidR="00160279" w:rsidRPr="0023240A" w:rsidRDefault="00160279" w:rsidP="0023240A">
      <w:pPr>
        <w:suppressAutoHyphens w:val="0"/>
        <w:jc w:val="both"/>
        <w:rPr>
          <w:sz w:val="24"/>
          <w:szCs w:val="24"/>
          <w:lang w:eastAsia="ru-RU"/>
        </w:rPr>
      </w:pPr>
    </w:p>
    <w:p w:rsidR="00160279" w:rsidRPr="0023240A" w:rsidRDefault="00160279" w:rsidP="0023240A">
      <w:pPr>
        <w:suppressAutoHyphens w:val="0"/>
        <w:jc w:val="both"/>
        <w:rPr>
          <w:sz w:val="24"/>
          <w:szCs w:val="24"/>
          <w:lang w:eastAsia="ru-RU"/>
        </w:rPr>
      </w:pPr>
      <w:r w:rsidRPr="0023240A">
        <w:rPr>
          <w:bCs/>
          <w:sz w:val="24"/>
          <w:szCs w:val="24"/>
          <w:lang w:eastAsia="ru-RU"/>
        </w:rPr>
        <w:t>Статья 4</w:t>
      </w:r>
      <w:r w:rsidR="00464F17" w:rsidRPr="0023240A">
        <w:rPr>
          <w:bCs/>
          <w:sz w:val="24"/>
          <w:szCs w:val="24"/>
          <w:lang w:eastAsia="ru-RU"/>
        </w:rPr>
        <w:t>6</w:t>
      </w:r>
      <w:r w:rsidRPr="0023240A">
        <w:rPr>
          <w:bCs/>
          <w:sz w:val="24"/>
          <w:szCs w:val="24"/>
          <w:lang w:eastAsia="ru-RU"/>
        </w:rPr>
        <w:t xml:space="preserve">. Рассмотрение и утверждение бюджета </w:t>
      </w:r>
      <w:r w:rsidRPr="0023240A">
        <w:rPr>
          <w:sz w:val="24"/>
          <w:szCs w:val="24"/>
          <w:lang w:eastAsia="ru-RU"/>
        </w:rPr>
        <w:t>округа</w:t>
      </w:r>
    </w:p>
    <w:p w:rsidR="00160279" w:rsidRPr="0023240A" w:rsidRDefault="00160279" w:rsidP="0023240A">
      <w:pPr>
        <w:suppressAutoHyphens w:val="0"/>
        <w:jc w:val="both"/>
        <w:rPr>
          <w:sz w:val="24"/>
          <w:szCs w:val="24"/>
          <w:lang w:eastAsia="ru-RU"/>
        </w:rPr>
      </w:pPr>
    </w:p>
    <w:p w:rsidR="00160279" w:rsidRPr="0023240A" w:rsidRDefault="00160279" w:rsidP="0023240A">
      <w:pPr>
        <w:suppressAutoHyphens w:val="0"/>
        <w:jc w:val="both"/>
        <w:rPr>
          <w:sz w:val="24"/>
          <w:szCs w:val="24"/>
          <w:lang w:eastAsia="ru-RU"/>
        </w:rPr>
      </w:pPr>
      <w:r w:rsidRPr="0023240A">
        <w:rPr>
          <w:sz w:val="24"/>
          <w:szCs w:val="24"/>
          <w:lang w:eastAsia="ru-RU"/>
        </w:rPr>
        <w:t xml:space="preserve">1. Бюджет округа рассматривается и утверждается </w:t>
      </w:r>
      <w:r w:rsidRPr="0023240A">
        <w:rPr>
          <w:sz w:val="24"/>
          <w:szCs w:val="24"/>
        </w:rPr>
        <w:t>Думой округа</w:t>
      </w:r>
      <w:r w:rsidRPr="0023240A">
        <w:rPr>
          <w:sz w:val="24"/>
          <w:szCs w:val="24"/>
          <w:lang w:eastAsia="ru-RU"/>
        </w:rPr>
        <w:t xml:space="preserve"> по представлению </w:t>
      </w:r>
      <w:r w:rsidRPr="0023240A">
        <w:rPr>
          <w:sz w:val="24"/>
          <w:szCs w:val="24"/>
        </w:rPr>
        <w:t>мэр</w:t>
      </w:r>
      <w:r w:rsidR="00C84D0A" w:rsidRPr="0023240A">
        <w:rPr>
          <w:sz w:val="24"/>
          <w:szCs w:val="24"/>
        </w:rPr>
        <w:t>а</w:t>
      </w:r>
      <w:r w:rsidRPr="0023240A">
        <w:rPr>
          <w:sz w:val="24"/>
          <w:szCs w:val="24"/>
          <w:lang w:eastAsia="ru-RU"/>
        </w:rPr>
        <w:t xml:space="preserve"> округа.</w:t>
      </w:r>
    </w:p>
    <w:p w:rsidR="00160279" w:rsidRPr="0023240A" w:rsidRDefault="00160279" w:rsidP="0023240A">
      <w:pPr>
        <w:suppressAutoHyphens w:val="0"/>
        <w:jc w:val="both"/>
        <w:rPr>
          <w:sz w:val="24"/>
          <w:szCs w:val="24"/>
          <w:lang w:eastAsia="ru-RU"/>
        </w:rPr>
      </w:pPr>
      <w:r w:rsidRPr="0023240A">
        <w:rPr>
          <w:sz w:val="24"/>
          <w:szCs w:val="24"/>
          <w:lang w:eastAsia="ru-RU"/>
        </w:rPr>
        <w:t xml:space="preserve">2. Порядок рассмотрения, утверждения проекта бюджета округа, исполнения бюджета </w:t>
      </w:r>
      <w:r w:rsidRPr="0023240A">
        <w:rPr>
          <w:sz w:val="24"/>
          <w:szCs w:val="24"/>
        </w:rPr>
        <w:t>округа</w:t>
      </w:r>
      <w:r w:rsidRPr="0023240A">
        <w:rPr>
          <w:sz w:val="24"/>
          <w:szCs w:val="24"/>
          <w:lang w:eastAsia="ru-RU"/>
        </w:rPr>
        <w:t xml:space="preserve">, осуществления контроля за его исполнением и утверждением отчета об исполнении бюджета </w:t>
      </w:r>
      <w:r w:rsidRPr="0023240A">
        <w:rPr>
          <w:sz w:val="24"/>
          <w:szCs w:val="24"/>
        </w:rPr>
        <w:t>округа</w:t>
      </w:r>
      <w:r w:rsidRPr="0023240A">
        <w:rPr>
          <w:sz w:val="24"/>
          <w:szCs w:val="24"/>
          <w:lang w:eastAsia="ru-RU"/>
        </w:rPr>
        <w:t xml:space="preserve"> устанавливается Положением о бюджетном процессе.</w:t>
      </w:r>
    </w:p>
    <w:p w:rsidR="00160279" w:rsidRPr="0023240A" w:rsidRDefault="00160279" w:rsidP="0023240A">
      <w:pPr>
        <w:suppressAutoHyphens w:val="0"/>
        <w:jc w:val="both"/>
        <w:rPr>
          <w:sz w:val="24"/>
          <w:szCs w:val="24"/>
          <w:lang w:eastAsia="ru-RU"/>
        </w:rPr>
      </w:pPr>
      <w:r w:rsidRPr="0023240A">
        <w:rPr>
          <w:sz w:val="24"/>
          <w:szCs w:val="24"/>
          <w:lang w:eastAsia="ru-RU"/>
        </w:rPr>
        <w:t>3. Проект бюджета округа, решение о его утверждении, годовой отчет о его исполнении, ежеквартальные сведения о ходе исполнения бюджета округа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160279" w:rsidRPr="0023240A" w:rsidRDefault="00160279" w:rsidP="0023240A">
      <w:pPr>
        <w:suppressAutoHyphens w:val="0"/>
        <w:jc w:val="both"/>
        <w:rPr>
          <w:sz w:val="24"/>
          <w:szCs w:val="24"/>
          <w:lang w:eastAsia="ru-RU"/>
        </w:rPr>
      </w:pPr>
      <w:r w:rsidRPr="0023240A">
        <w:rPr>
          <w:sz w:val="24"/>
          <w:szCs w:val="24"/>
          <w:lang w:eastAsia="ru-RU"/>
        </w:rPr>
        <w:t>4. Проект бюджета округа и годовой отчет о его исполнении выносятся на публичные слушания.</w:t>
      </w:r>
    </w:p>
    <w:p w:rsidR="00160279" w:rsidRPr="0023240A" w:rsidRDefault="00160279" w:rsidP="0023240A">
      <w:pPr>
        <w:suppressAutoHyphens w:val="0"/>
        <w:jc w:val="both"/>
        <w:rPr>
          <w:sz w:val="24"/>
          <w:szCs w:val="24"/>
          <w:lang w:eastAsia="ru-RU"/>
        </w:rPr>
      </w:pPr>
    </w:p>
    <w:p w:rsidR="00160279" w:rsidRPr="0023240A" w:rsidRDefault="00160279" w:rsidP="0023240A">
      <w:pPr>
        <w:suppressAutoHyphens w:val="0"/>
        <w:jc w:val="both"/>
        <w:rPr>
          <w:sz w:val="24"/>
          <w:szCs w:val="24"/>
          <w:lang w:eastAsia="ru-RU"/>
        </w:rPr>
      </w:pPr>
      <w:r w:rsidRPr="0023240A">
        <w:rPr>
          <w:bCs/>
          <w:sz w:val="24"/>
          <w:szCs w:val="24"/>
          <w:lang w:eastAsia="ru-RU"/>
        </w:rPr>
        <w:t xml:space="preserve">Статья </w:t>
      </w:r>
      <w:r w:rsidR="00C82065" w:rsidRPr="0023240A">
        <w:rPr>
          <w:bCs/>
          <w:sz w:val="24"/>
          <w:szCs w:val="24"/>
          <w:lang w:eastAsia="ru-RU"/>
        </w:rPr>
        <w:t>4</w:t>
      </w:r>
      <w:r w:rsidR="00464F17" w:rsidRPr="0023240A">
        <w:rPr>
          <w:bCs/>
          <w:sz w:val="24"/>
          <w:szCs w:val="24"/>
          <w:lang w:eastAsia="ru-RU"/>
        </w:rPr>
        <w:t>7</w:t>
      </w:r>
      <w:r w:rsidRPr="0023240A">
        <w:rPr>
          <w:bCs/>
          <w:sz w:val="24"/>
          <w:szCs w:val="24"/>
          <w:lang w:eastAsia="ru-RU"/>
        </w:rPr>
        <w:t xml:space="preserve">. Исполнение бюджета </w:t>
      </w:r>
      <w:r w:rsidRPr="0023240A">
        <w:rPr>
          <w:sz w:val="24"/>
          <w:szCs w:val="24"/>
          <w:lang w:eastAsia="ru-RU"/>
        </w:rPr>
        <w:t>округа</w:t>
      </w:r>
    </w:p>
    <w:p w:rsidR="00160279" w:rsidRPr="0023240A" w:rsidRDefault="00160279" w:rsidP="0023240A">
      <w:pPr>
        <w:suppressAutoHyphens w:val="0"/>
        <w:jc w:val="both"/>
        <w:rPr>
          <w:sz w:val="24"/>
          <w:szCs w:val="24"/>
          <w:lang w:eastAsia="ru-RU"/>
        </w:rPr>
      </w:pPr>
    </w:p>
    <w:p w:rsidR="00160279" w:rsidRPr="0023240A" w:rsidRDefault="00160279" w:rsidP="0023240A">
      <w:pPr>
        <w:suppressAutoHyphens w:val="0"/>
        <w:jc w:val="both"/>
        <w:rPr>
          <w:sz w:val="24"/>
          <w:szCs w:val="24"/>
          <w:lang w:eastAsia="ru-RU"/>
        </w:rPr>
      </w:pPr>
      <w:r w:rsidRPr="0023240A">
        <w:rPr>
          <w:sz w:val="24"/>
          <w:szCs w:val="24"/>
          <w:lang w:eastAsia="ru-RU"/>
        </w:rPr>
        <w:t>1. Исполнение бюджета округа производится в соответствии с Бюджетным кодексом Российской Федерации.</w:t>
      </w:r>
    </w:p>
    <w:p w:rsidR="00160279" w:rsidRPr="0023240A" w:rsidRDefault="00160279" w:rsidP="0023240A">
      <w:pPr>
        <w:suppressAutoHyphens w:val="0"/>
        <w:jc w:val="both"/>
        <w:rPr>
          <w:sz w:val="24"/>
          <w:szCs w:val="24"/>
          <w:lang w:eastAsia="ru-RU"/>
        </w:rPr>
      </w:pPr>
      <w:r w:rsidRPr="0023240A">
        <w:rPr>
          <w:sz w:val="24"/>
          <w:szCs w:val="24"/>
          <w:lang w:eastAsia="ru-RU"/>
        </w:rPr>
        <w:t>2. Казначейское обслуживание исполнения бюджета округа осуществляется в порядке, установленном Бюджетным кодексом Российской Федерации.</w:t>
      </w:r>
    </w:p>
    <w:p w:rsidR="00160279" w:rsidRPr="0023240A" w:rsidRDefault="00160279" w:rsidP="0023240A">
      <w:pPr>
        <w:suppressAutoHyphens w:val="0"/>
        <w:jc w:val="both"/>
        <w:rPr>
          <w:sz w:val="24"/>
          <w:szCs w:val="24"/>
          <w:lang w:eastAsia="ru-RU"/>
        </w:rPr>
      </w:pPr>
      <w:r w:rsidRPr="0023240A">
        <w:rPr>
          <w:sz w:val="24"/>
          <w:szCs w:val="24"/>
          <w:lang w:eastAsia="ru-RU"/>
        </w:rPr>
        <w:t xml:space="preserve">3. Изменения и дополнения в бюджет округа утверждаются решениями </w:t>
      </w:r>
      <w:r w:rsidRPr="0023240A">
        <w:rPr>
          <w:sz w:val="24"/>
          <w:szCs w:val="24"/>
        </w:rPr>
        <w:t>Думы округа</w:t>
      </w:r>
      <w:r w:rsidRPr="0023240A">
        <w:rPr>
          <w:sz w:val="24"/>
          <w:szCs w:val="24"/>
          <w:lang w:eastAsia="ru-RU"/>
        </w:rPr>
        <w:t xml:space="preserve"> по представлению </w:t>
      </w:r>
      <w:r w:rsidRPr="0023240A">
        <w:rPr>
          <w:sz w:val="24"/>
          <w:szCs w:val="24"/>
        </w:rPr>
        <w:t>мэр</w:t>
      </w:r>
      <w:r w:rsidR="00C84D0A" w:rsidRPr="0023240A">
        <w:rPr>
          <w:sz w:val="24"/>
          <w:szCs w:val="24"/>
        </w:rPr>
        <w:t>а</w:t>
      </w:r>
      <w:r w:rsidRPr="0023240A">
        <w:rPr>
          <w:sz w:val="24"/>
          <w:szCs w:val="24"/>
          <w:lang w:eastAsia="ru-RU"/>
        </w:rPr>
        <w:t xml:space="preserve"> округа.</w:t>
      </w:r>
    </w:p>
    <w:p w:rsidR="00160279" w:rsidRPr="0023240A" w:rsidRDefault="00160279" w:rsidP="0023240A">
      <w:pPr>
        <w:suppressAutoHyphens w:val="0"/>
        <w:jc w:val="both"/>
        <w:rPr>
          <w:sz w:val="24"/>
          <w:szCs w:val="24"/>
          <w:lang w:eastAsia="ru-RU"/>
        </w:rPr>
      </w:pPr>
    </w:p>
    <w:p w:rsidR="00160279" w:rsidRPr="0023240A" w:rsidRDefault="00160279" w:rsidP="0023240A">
      <w:pPr>
        <w:suppressAutoHyphens w:val="0"/>
        <w:jc w:val="both"/>
        <w:rPr>
          <w:sz w:val="24"/>
          <w:szCs w:val="24"/>
          <w:lang w:eastAsia="ru-RU"/>
        </w:rPr>
      </w:pPr>
      <w:r w:rsidRPr="0023240A">
        <w:rPr>
          <w:bCs/>
          <w:sz w:val="24"/>
          <w:szCs w:val="24"/>
          <w:lang w:eastAsia="ru-RU"/>
        </w:rPr>
        <w:t xml:space="preserve">Статья </w:t>
      </w:r>
      <w:r w:rsidR="00C82065" w:rsidRPr="0023240A">
        <w:rPr>
          <w:bCs/>
          <w:sz w:val="24"/>
          <w:szCs w:val="24"/>
          <w:lang w:eastAsia="ru-RU"/>
        </w:rPr>
        <w:t>4</w:t>
      </w:r>
      <w:r w:rsidR="00464F17" w:rsidRPr="0023240A">
        <w:rPr>
          <w:bCs/>
          <w:sz w:val="24"/>
          <w:szCs w:val="24"/>
          <w:lang w:eastAsia="ru-RU"/>
        </w:rPr>
        <w:t>8</w:t>
      </w:r>
      <w:r w:rsidRPr="0023240A">
        <w:rPr>
          <w:bCs/>
          <w:sz w:val="24"/>
          <w:szCs w:val="24"/>
          <w:lang w:eastAsia="ru-RU"/>
        </w:rPr>
        <w:t xml:space="preserve">. Отчет об исполнении бюджета </w:t>
      </w:r>
      <w:r w:rsidRPr="0023240A">
        <w:rPr>
          <w:sz w:val="24"/>
          <w:szCs w:val="24"/>
          <w:lang w:eastAsia="ru-RU"/>
        </w:rPr>
        <w:t>округа</w:t>
      </w:r>
    </w:p>
    <w:p w:rsidR="00160279" w:rsidRPr="0023240A" w:rsidRDefault="00160279" w:rsidP="0023240A">
      <w:pPr>
        <w:suppressAutoHyphens w:val="0"/>
        <w:jc w:val="both"/>
        <w:rPr>
          <w:sz w:val="24"/>
          <w:szCs w:val="24"/>
          <w:lang w:eastAsia="ru-RU"/>
        </w:rPr>
      </w:pPr>
    </w:p>
    <w:p w:rsidR="00160279" w:rsidRPr="0023240A" w:rsidRDefault="00160279" w:rsidP="0023240A">
      <w:pPr>
        <w:suppressAutoHyphens w:val="0"/>
        <w:jc w:val="both"/>
        <w:rPr>
          <w:sz w:val="24"/>
          <w:szCs w:val="24"/>
          <w:lang w:eastAsia="ru-RU"/>
        </w:rPr>
      </w:pPr>
      <w:r w:rsidRPr="0023240A">
        <w:rPr>
          <w:sz w:val="24"/>
          <w:szCs w:val="24"/>
          <w:lang w:eastAsia="ru-RU"/>
        </w:rPr>
        <w:t xml:space="preserve">1. Отчет об исполнении бюджета округа за первый квартал, полугодие и девять месяцев текущего финансового года утверждается мэром округа и направляется в </w:t>
      </w:r>
      <w:r w:rsidRPr="0023240A">
        <w:rPr>
          <w:sz w:val="24"/>
          <w:szCs w:val="24"/>
        </w:rPr>
        <w:t>Думу округа</w:t>
      </w:r>
      <w:r w:rsidRPr="0023240A">
        <w:rPr>
          <w:sz w:val="24"/>
          <w:szCs w:val="24"/>
          <w:lang w:eastAsia="ru-RU"/>
        </w:rPr>
        <w:t>.</w:t>
      </w:r>
    </w:p>
    <w:p w:rsidR="00160279" w:rsidRPr="0023240A" w:rsidRDefault="00160279" w:rsidP="0023240A">
      <w:pPr>
        <w:suppressAutoHyphens w:val="0"/>
        <w:jc w:val="both"/>
        <w:rPr>
          <w:sz w:val="24"/>
          <w:szCs w:val="24"/>
          <w:lang w:eastAsia="ru-RU"/>
        </w:rPr>
      </w:pPr>
      <w:r w:rsidRPr="0023240A">
        <w:rPr>
          <w:sz w:val="24"/>
          <w:szCs w:val="24"/>
          <w:lang w:eastAsia="ru-RU"/>
        </w:rPr>
        <w:t xml:space="preserve">2. Годовой отчет об исполнении бюджета округа подлежит утверждению </w:t>
      </w:r>
      <w:r w:rsidRPr="0023240A">
        <w:rPr>
          <w:sz w:val="24"/>
          <w:szCs w:val="24"/>
        </w:rPr>
        <w:t>Думой округа</w:t>
      </w:r>
      <w:r w:rsidRPr="0023240A">
        <w:rPr>
          <w:sz w:val="24"/>
          <w:szCs w:val="24"/>
          <w:lang w:eastAsia="ru-RU"/>
        </w:rPr>
        <w:t>.</w:t>
      </w:r>
    </w:p>
    <w:p w:rsidR="00160279" w:rsidRPr="0023240A" w:rsidRDefault="00160279" w:rsidP="0023240A">
      <w:pPr>
        <w:suppressAutoHyphens w:val="0"/>
        <w:jc w:val="both"/>
        <w:rPr>
          <w:sz w:val="24"/>
          <w:szCs w:val="24"/>
          <w:lang w:eastAsia="ru-RU"/>
        </w:rPr>
      </w:pPr>
      <w:r w:rsidRPr="0023240A">
        <w:rPr>
          <w:sz w:val="24"/>
          <w:szCs w:val="24"/>
          <w:lang w:eastAsia="ru-RU"/>
        </w:rPr>
        <w:t>3.</w:t>
      </w:r>
      <w:r w:rsidR="0043766A" w:rsidRPr="0023240A">
        <w:rPr>
          <w:sz w:val="24"/>
          <w:szCs w:val="24"/>
          <w:lang w:eastAsia="ru-RU"/>
        </w:rPr>
        <w:t xml:space="preserve"> </w:t>
      </w:r>
      <w:r w:rsidRPr="0023240A">
        <w:rPr>
          <w:sz w:val="24"/>
          <w:szCs w:val="24"/>
          <w:lang w:eastAsia="ru-RU"/>
        </w:rPr>
        <w:t>Годовой отчет об исполнении бюджета округа подлежит официальному опубликованию.</w:t>
      </w:r>
    </w:p>
    <w:p w:rsidR="00160279" w:rsidRPr="0023240A" w:rsidRDefault="00160279" w:rsidP="0023240A">
      <w:pPr>
        <w:suppressAutoHyphens w:val="0"/>
        <w:jc w:val="both"/>
        <w:rPr>
          <w:sz w:val="24"/>
          <w:szCs w:val="24"/>
          <w:lang w:eastAsia="ru-RU"/>
        </w:rPr>
      </w:pPr>
    </w:p>
    <w:p w:rsidR="00160279" w:rsidRPr="0023240A" w:rsidRDefault="00160279" w:rsidP="0023240A">
      <w:pPr>
        <w:suppressAutoHyphens w:val="0"/>
        <w:jc w:val="both"/>
        <w:rPr>
          <w:sz w:val="24"/>
          <w:szCs w:val="24"/>
          <w:lang w:eastAsia="ru-RU"/>
        </w:rPr>
      </w:pPr>
      <w:r w:rsidRPr="0023240A">
        <w:rPr>
          <w:bCs/>
          <w:sz w:val="24"/>
          <w:szCs w:val="24"/>
          <w:lang w:eastAsia="ru-RU"/>
        </w:rPr>
        <w:t xml:space="preserve">Статья </w:t>
      </w:r>
      <w:r w:rsidR="00BA4C94" w:rsidRPr="0023240A">
        <w:rPr>
          <w:bCs/>
          <w:sz w:val="24"/>
          <w:szCs w:val="24"/>
          <w:lang w:eastAsia="ru-RU"/>
        </w:rPr>
        <w:t>4</w:t>
      </w:r>
      <w:r w:rsidR="00464F17" w:rsidRPr="0023240A">
        <w:rPr>
          <w:bCs/>
          <w:sz w:val="24"/>
          <w:szCs w:val="24"/>
          <w:lang w:eastAsia="ru-RU"/>
        </w:rPr>
        <w:t>9</w:t>
      </w:r>
      <w:r w:rsidRPr="0023240A">
        <w:rPr>
          <w:bCs/>
          <w:sz w:val="24"/>
          <w:szCs w:val="24"/>
          <w:lang w:eastAsia="ru-RU"/>
        </w:rPr>
        <w:t xml:space="preserve">. Временное управление бюджетом </w:t>
      </w:r>
      <w:r w:rsidRPr="0023240A">
        <w:rPr>
          <w:sz w:val="24"/>
          <w:szCs w:val="24"/>
          <w:lang w:eastAsia="ru-RU"/>
        </w:rPr>
        <w:t>округа</w:t>
      </w:r>
    </w:p>
    <w:p w:rsidR="00160279" w:rsidRPr="0023240A" w:rsidRDefault="00160279" w:rsidP="0023240A">
      <w:pPr>
        <w:suppressAutoHyphens w:val="0"/>
        <w:jc w:val="both"/>
        <w:rPr>
          <w:sz w:val="24"/>
          <w:szCs w:val="24"/>
          <w:lang w:eastAsia="ru-RU"/>
        </w:rPr>
      </w:pPr>
    </w:p>
    <w:p w:rsidR="00160279" w:rsidRPr="0023240A" w:rsidRDefault="00160279" w:rsidP="0023240A">
      <w:pPr>
        <w:suppressAutoHyphens w:val="0"/>
        <w:jc w:val="both"/>
        <w:rPr>
          <w:sz w:val="24"/>
          <w:szCs w:val="24"/>
          <w:lang w:eastAsia="ru-RU"/>
        </w:rPr>
      </w:pPr>
      <w:r w:rsidRPr="0023240A">
        <w:rPr>
          <w:sz w:val="24"/>
          <w:szCs w:val="24"/>
          <w:lang w:eastAsia="ru-RU"/>
        </w:rPr>
        <w:t xml:space="preserve">В случае, если бюджет округа не утвержден до 1 января планируемого финансового года, Администрация округа вправе осуществлять расходование бюджетных средств до утверждения бюджета </w:t>
      </w:r>
      <w:r w:rsidRPr="0023240A">
        <w:rPr>
          <w:sz w:val="24"/>
          <w:szCs w:val="24"/>
        </w:rPr>
        <w:t>округа</w:t>
      </w:r>
      <w:r w:rsidRPr="0023240A">
        <w:rPr>
          <w:sz w:val="24"/>
          <w:szCs w:val="24"/>
          <w:lang w:eastAsia="ru-RU"/>
        </w:rPr>
        <w:t xml:space="preserve"> в соответствии с бюджетным законодательством.</w:t>
      </w:r>
    </w:p>
    <w:p w:rsidR="00160279" w:rsidRPr="0023240A" w:rsidRDefault="00160279" w:rsidP="0023240A">
      <w:pPr>
        <w:suppressAutoHyphens w:val="0"/>
        <w:jc w:val="both"/>
        <w:rPr>
          <w:sz w:val="24"/>
          <w:szCs w:val="24"/>
          <w:lang w:eastAsia="ru-RU"/>
        </w:rPr>
      </w:pPr>
    </w:p>
    <w:p w:rsidR="00D8381C" w:rsidRPr="0023240A" w:rsidRDefault="00D8381C" w:rsidP="0023240A">
      <w:pPr>
        <w:suppressAutoHyphens w:val="0"/>
        <w:jc w:val="both"/>
        <w:rPr>
          <w:sz w:val="24"/>
          <w:szCs w:val="24"/>
          <w:lang w:eastAsia="ru-RU"/>
        </w:rPr>
      </w:pPr>
      <w:r w:rsidRPr="0023240A">
        <w:rPr>
          <w:bCs/>
          <w:sz w:val="24"/>
          <w:szCs w:val="24"/>
          <w:lang w:eastAsia="ru-RU"/>
        </w:rPr>
        <w:t xml:space="preserve">Статья </w:t>
      </w:r>
      <w:r w:rsidR="00464F17" w:rsidRPr="0023240A">
        <w:rPr>
          <w:bCs/>
          <w:sz w:val="24"/>
          <w:szCs w:val="24"/>
          <w:lang w:eastAsia="ru-RU"/>
        </w:rPr>
        <w:t>50</w:t>
      </w:r>
      <w:r w:rsidRPr="0023240A">
        <w:rPr>
          <w:bCs/>
          <w:sz w:val="24"/>
          <w:szCs w:val="24"/>
          <w:lang w:eastAsia="ru-RU"/>
        </w:rPr>
        <w:t xml:space="preserve">. Расходы бюджета </w:t>
      </w:r>
      <w:r w:rsidRPr="0023240A">
        <w:rPr>
          <w:sz w:val="24"/>
          <w:szCs w:val="24"/>
          <w:lang w:eastAsia="ru-RU"/>
        </w:rPr>
        <w:t>округа</w:t>
      </w:r>
    </w:p>
    <w:p w:rsidR="00D8381C" w:rsidRPr="0023240A" w:rsidRDefault="00D8381C" w:rsidP="0023240A">
      <w:pPr>
        <w:suppressAutoHyphens w:val="0"/>
        <w:jc w:val="both"/>
        <w:rPr>
          <w:sz w:val="24"/>
          <w:szCs w:val="24"/>
          <w:lang w:eastAsia="ru-RU"/>
        </w:rPr>
      </w:pPr>
    </w:p>
    <w:p w:rsidR="00D8381C" w:rsidRPr="0023240A" w:rsidRDefault="00D8381C" w:rsidP="0023240A">
      <w:pPr>
        <w:suppressAutoHyphens w:val="0"/>
        <w:jc w:val="both"/>
        <w:rPr>
          <w:sz w:val="24"/>
          <w:szCs w:val="24"/>
          <w:lang w:eastAsia="ru-RU"/>
        </w:rPr>
      </w:pPr>
      <w:r w:rsidRPr="0023240A">
        <w:rPr>
          <w:sz w:val="24"/>
          <w:szCs w:val="24"/>
          <w:lang w:eastAsia="ru-RU"/>
        </w:rPr>
        <w:t>1. Формирование расходов бюджета округа осуществляется в соответствии с расходными обязательствами</w:t>
      </w:r>
      <w:r w:rsidR="00C84D0A" w:rsidRPr="0023240A">
        <w:rPr>
          <w:sz w:val="24"/>
          <w:szCs w:val="24"/>
          <w:lang w:eastAsia="ru-RU"/>
        </w:rPr>
        <w:t xml:space="preserve"> Усть-Удинского</w:t>
      </w:r>
      <w:r w:rsidRPr="0023240A">
        <w:rPr>
          <w:iCs/>
          <w:sz w:val="24"/>
          <w:szCs w:val="24"/>
        </w:rPr>
        <w:t xml:space="preserve"> муниципального округа</w:t>
      </w:r>
      <w:r w:rsidRPr="0023240A">
        <w:rPr>
          <w:sz w:val="24"/>
          <w:szCs w:val="24"/>
          <w:lang w:eastAsia="ru-RU"/>
        </w:rPr>
        <w:t>, устанавливаемыми и исполняемыми органами местного самоуправления</w:t>
      </w:r>
      <w:r w:rsidR="00C84D0A" w:rsidRPr="0023240A">
        <w:rPr>
          <w:sz w:val="24"/>
          <w:szCs w:val="24"/>
          <w:lang w:eastAsia="ru-RU"/>
        </w:rPr>
        <w:t xml:space="preserve"> Усть-Удинского</w:t>
      </w:r>
      <w:r w:rsidRPr="0023240A">
        <w:rPr>
          <w:iCs/>
          <w:sz w:val="24"/>
          <w:szCs w:val="24"/>
        </w:rPr>
        <w:t xml:space="preserve"> муниципального округа</w:t>
      </w:r>
      <w:r w:rsidRPr="0023240A">
        <w:rPr>
          <w:sz w:val="24"/>
          <w:szCs w:val="24"/>
          <w:lang w:eastAsia="ru-RU"/>
        </w:rPr>
        <w:t xml:space="preserve"> в соответствии с требованиями Бюджетного кодекса Российской Федерации.</w:t>
      </w:r>
    </w:p>
    <w:p w:rsidR="00D8381C" w:rsidRPr="0023240A" w:rsidRDefault="00D8381C" w:rsidP="0023240A">
      <w:pPr>
        <w:suppressAutoHyphens w:val="0"/>
        <w:jc w:val="both"/>
        <w:rPr>
          <w:sz w:val="24"/>
          <w:szCs w:val="24"/>
          <w:lang w:eastAsia="ru-RU"/>
        </w:rPr>
      </w:pPr>
      <w:r w:rsidRPr="0023240A">
        <w:rPr>
          <w:sz w:val="24"/>
          <w:szCs w:val="24"/>
          <w:lang w:eastAsia="ru-RU"/>
        </w:rPr>
        <w:t xml:space="preserve">2. Исполнение расходных обязательств </w:t>
      </w:r>
      <w:r w:rsidR="00C84D0A" w:rsidRPr="0023240A">
        <w:rPr>
          <w:sz w:val="24"/>
          <w:szCs w:val="24"/>
          <w:lang w:eastAsia="ru-RU"/>
        </w:rPr>
        <w:t xml:space="preserve">Усть-Удинского </w:t>
      </w:r>
      <w:r w:rsidRPr="0023240A">
        <w:rPr>
          <w:iCs/>
          <w:sz w:val="24"/>
          <w:szCs w:val="24"/>
        </w:rPr>
        <w:t>муниципального округа</w:t>
      </w:r>
      <w:r w:rsidRPr="0023240A">
        <w:rPr>
          <w:sz w:val="24"/>
          <w:szCs w:val="24"/>
          <w:lang w:eastAsia="ru-RU"/>
        </w:rPr>
        <w:t xml:space="preserve"> осуществляется за счет средств бюджета округа в соответствии с требованиями Бюджетного кодекса Российской Федерации.</w:t>
      </w:r>
    </w:p>
    <w:p w:rsidR="00D8381C" w:rsidRPr="0023240A" w:rsidRDefault="00D8381C" w:rsidP="0023240A">
      <w:pPr>
        <w:suppressAutoHyphens w:val="0"/>
        <w:jc w:val="both"/>
        <w:rPr>
          <w:sz w:val="24"/>
          <w:szCs w:val="24"/>
          <w:lang w:eastAsia="ru-RU"/>
        </w:rPr>
      </w:pPr>
      <w:r w:rsidRPr="0023240A">
        <w:rPr>
          <w:sz w:val="24"/>
          <w:szCs w:val="24"/>
          <w:lang w:eastAsia="ru-RU"/>
        </w:rPr>
        <w:lastRenderedPageBreak/>
        <w:t xml:space="preserve">3. </w:t>
      </w:r>
      <w:r w:rsidRPr="0023240A">
        <w:rPr>
          <w:sz w:val="24"/>
          <w:szCs w:val="24"/>
        </w:rPr>
        <w:t>Дума округа</w:t>
      </w:r>
      <w:r w:rsidRPr="0023240A">
        <w:rPr>
          <w:sz w:val="24"/>
          <w:szCs w:val="24"/>
          <w:lang w:eastAsia="ru-RU"/>
        </w:rPr>
        <w:t xml:space="preserve"> определяет размеры и условия оплаты труда мэра округа, депутатов Думы округа, осуществляющих свои полномочия на постоянной основе, </w:t>
      </w:r>
      <w:r w:rsidR="00E537D4" w:rsidRPr="0023240A">
        <w:rPr>
          <w:sz w:val="24"/>
          <w:szCs w:val="24"/>
          <w:lang w:eastAsia="ru-RU"/>
        </w:rPr>
        <w:t>председа</w:t>
      </w:r>
      <w:r w:rsidR="00B75EC0" w:rsidRPr="0023240A">
        <w:rPr>
          <w:sz w:val="24"/>
          <w:szCs w:val="24"/>
          <w:lang w:eastAsia="ru-RU"/>
        </w:rPr>
        <w:t>теля Контрольно-счётного органа</w:t>
      </w:r>
      <w:r w:rsidR="00E537D4" w:rsidRPr="0023240A">
        <w:rPr>
          <w:sz w:val="24"/>
          <w:szCs w:val="24"/>
          <w:lang w:eastAsia="ru-RU"/>
        </w:rPr>
        <w:t xml:space="preserve">, </w:t>
      </w:r>
      <w:r w:rsidRPr="0023240A">
        <w:rPr>
          <w:sz w:val="24"/>
          <w:szCs w:val="24"/>
          <w:lang w:eastAsia="ru-RU"/>
        </w:rPr>
        <w:t>муниципальных служащих в соответствии с законодательством Российской Федерации и законодательством Иркутской области.</w:t>
      </w:r>
    </w:p>
    <w:p w:rsidR="00D8381C" w:rsidRPr="0023240A" w:rsidRDefault="00D8381C" w:rsidP="0023240A">
      <w:pPr>
        <w:suppressAutoHyphens w:val="0"/>
        <w:jc w:val="both"/>
        <w:rPr>
          <w:sz w:val="24"/>
          <w:szCs w:val="24"/>
          <w:lang w:eastAsia="ru-RU"/>
        </w:rPr>
      </w:pPr>
      <w:r w:rsidRPr="0023240A">
        <w:rPr>
          <w:sz w:val="24"/>
          <w:szCs w:val="24"/>
          <w:lang w:eastAsia="ru-RU"/>
        </w:rPr>
        <w:t>Система оплаты труда работников муниципальных учреждений устанавливается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w:t>
      </w:r>
      <w:r w:rsidR="008F601E" w:rsidRPr="0023240A">
        <w:rPr>
          <w:sz w:val="24"/>
          <w:szCs w:val="24"/>
          <w:lang w:eastAsia="ru-RU"/>
        </w:rPr>
        <w:t>,</w:t>
      </w:r>
      <w:r w:rsidRPr="0023240A">
        <w:rPr>
          <w:sz w:val="24"/>
          <w:szCs w:val="24"/>
          <w:lang w:eastAsia="ru-RU"/>
        </w:rPr>
        <w:t xml:space="preserve"> и иными нормативными правовыми актами Иркутской области</w:t>
      </w:r>
      <w:r w:rsidR="008F601E" w:rsidRPr="0023240A">
        <w:rPr>
          <w:sz w:val="24"/>
          <w:szCs w:val="24"/>
          <w:lang w:eastAsia="ru-RU"/>
        </w:rPr>
        <w:t>,</w:t>
      </w:r>
      <w:r w:rsidRPr="0023240A">
        <w:rPr>
          <w:sz w:val="24"/>
          <w:szCs w:val="24"/>
          <w:lang w:eastAsia="ru-RU"/>
        </w:rPr>
        <w:t xml:space="preserve"> и постановлениями Администрации округа.</w:t>
      </w:r>
    </w:p>
    <w:p w:rsidR="00D8381C" w:rsidRPr="0023240A" w:rsidRDefault="00D8381C" w:rsidP="0023240A">
      <w:pPr>
        <w:suppressAutoHyphens w:val="0"/>
        <w:jc w:val="both"/>
        <w:rPr>
          <w:sz w:val="24"/>
          <w:szCs w:val="24"/>
          <w:lang w:eastAsia="ru-RU"/>
        </w:rPr>
      </w:pPr>
      <w:r w:rsidRPr="0023240A">
        <w:rPr>
          <w:sz w:val="24"/>
          <w:szCs w:val="24"/>
          <w:lang w:eastAsia="ru-RU"/>
        </w:rPr>
        <w:t xml:space="preserve">4. </w:t>
      </w:r>
      <w:r w:rsidRPr="0023240A">
        <w:rPr>
          <w:sz w:val="24"/>
          <w:szCs w:val="24"/>
        </w:rPr>
        <w:t>Дума округа</w:t>
      </w:r>
      <w:r w:rsidRPr="0023240A">
        <w:rPr>
          <w:sz w:val="24"/>
          <w:szCs w:val="24"/>
          <w:lang w:eastAsia="ru-RU"/>
        </w:rPr>
        <w:t xml:space="preserve"> устанавливает </w:t>
      </w:r>
      <w:r w:rsidR="00DA4227" w:rsidRPr="0023240A">
        <w:rPr>
          <w:sz w:val="24"/>
          <w:szCs w:val="24"/>
          <w:lang w:eastAsia="ru-RU"/>
        </w:rPr>
        <w:t xml:space="preserve">нормативы расходов бюджета округа </w:t>
      </w:r>
      <w:r w:rsidR="009262D5" w:rsidRPr="0023240A">
        <w:rPr>
          <w:sz w:val="24"/>
          <w:szCs w:val="24"/>
          <w:lang w:eastAsia="ru-RU"/>
        </w:rPr>
        <w:t>на решение</w:t>
      </w:r>
      <w:r w:rsidR="00DD01AE" w:rsidRPr="0023240A">
        <w:rPr>
          <w:sz w:val="24"/>
          <w:szCs w:val="24"/>
          <w:lang w:eastAsia="ru-RU"/>
        </w:rPr>
        <w:t xml:space="preserve"> вопросов непосредственного обеспечения жизнедеятельности населения</w:t>
      </w:r>
      <w:r w:rsidRPr="0023240A">
        <w:rPr>
          <w:sz w:val="24"/>
          <w:szCs w:val="24"/>
          <w:lang w:eastAsia="ru-RU"/>
        </w:rPr>
        <w:t>.</w:t>
      </w:r>
    </w:p>
    <w:p w:rsidR="00D8381C" w:rsidRPr="0023240A" w:rsidRDefault="00D8381C" w:rsidP="0023240A">
      <w:pPr>
        <w:suppressAutoHyphens w:val="0"/>
        <w:jc w:val="both"/>
        <w:rPr>
          <w:sz w:val="24"/>
          <w:szCs w:val="24"/>
          <w:lang w:eastAsia="ru-RU"/>
        </w:rPr>
      </w:pPr>
      <w:r w:rsidRPr="0023240A">
        <w:rPr>
          <w:sz w:val="24"/>
          <w:szCs w:val="24"/>
          <w:lang w:eastAsia="ru-RU"/>
        </w:rPr>
        <w:t xml:space="preserve">5. Расходование средств бюджета округа осуществляется в соответствии с решением </w:t>
      </w:r>
      <w:r w:rsidRPr="0023240A">
        <w:rPr>
          <w:sz w:val="24"/>
          <w:szCs w:val="24"/>
        </w:rPr>
        <w:t>Думы округа</w:t>
      </w:r>
      <w:r w:rsidRPr="0023240A">
        <w:rPr>
          <w:sz w:val="24"/>
          <w:szCs w:val="24"/>
          <w:lang w:eastAsia="ru-RU"/>
        </w:rPr>
        <w:t xml:space="preserve"> о бюджете округа.</w:t>
      </w:r>
    </w:p>
    <w:p w:rsidR="00E56E00" w:rsidRPr="0023240A" w:rsidRDefault="00D8381C" w:rsidP="0023240A">
      <w:pPr>
        <w:suppressAutoHyphens w:val="0"/>
        <w:jc w:val="both"/>
        <w:rPr>
          <w:sz w:val="24"/>
          <w:szCs w:val="24"/>
          <w:lang w:eastAsia="ru-RU"/>
        </w:rPr>
      </w:pPr>
      <w:r w:rsidRPr="0023240A">
        <w:rPr>
          <w:sz w:val="24"/>
          <w:szCs w:val="24"/>
          <w:lang w:eastAsia="ru-RU"/>
        </w:rPr>
        <w:t>6. Порядок осуществления расходов бюджета округа на осуществление отдельных государственных полномочий, переданных органам местного самоуправления федеральными законами и законами Иркутской области, устанавливается соответственно федеральными органами государственной власти и органами государственной власти Иркутской области.</w:t>
      </w:r>
    </w:p>
    <w:p w:rsidR="00D8381C" w:rsidRPr="0023240A" w:rsidRDefault="00D8381C" w:rsidP="0023240A">
      <w:pPr>
        <w:suppressAutoHyphens w:val="0"/>
        <w:jc w:val="both"/>
        <w:rPr>
          <w:sz w:val="24"/>
          <w:szCs w:val="24"/>
          <w:lang w:eastAsia="ru-RU"/>
        </w:rPr>
      </w:pPr>
    </w:p>
    <w:p w:rsidR="00D8381C" w:rsidRPr="0023240A" w:rsidRDefault="00D8381C" w:rsidP="0023240A">
      <w:pPr>
        <w:suppressAutoHyphens w:val="0"/>
        <w:jc w:val="both"/>
        <w:rPr>
          <w:sz w:val="24"/>
          <w:szCs w:val="24"/>
          <w:lang w:eastAsia="ru-RU"/>
        </w:rPr>
      </w:pPr>
      <w:r w:rsidRPr="0023240A">
        <w:rPr>
          <w:bCs/>
          <w:sz w:val="24"/>
          <w:szCs w:val="24"/>
          <w:lang w:eastAsia="ru-RU"/>
        </w:rPr>
        <w:t>Статья 5</w:t>
      </w:r>
      <w:r w:rsidR="00464F17" w:rsidRPr="0023240A">
        <w:rPr>
          <w:bCs/>
          <w:sz w:val="24"/>
          <w:szCs w:val="24"/>
          <w:lang w:eastAsia="ru-RU"/>
        </w:rPr>
        <w:t>1</w:t>
      </w:r>
      <w:r w:rsidRPr="0023240A">
        <w:rPr>
          <w:bCs/>
          <w:sz w:val="24"/>
          <w:szCs w:val="24"/>
          <w:lang w:eastAsia="ru-RU"/>
        </w:rPr>
        <w:t>. Закупки для обеспечения муниципальных нужд</w:t>
      </w:r>
    </w:p>
    <w:p w:rsidR="00D8381C" w:rsidRPr="0023240A" w:rsidRDefault="00D8381C" w:rsidP="0023240A">
      <w:pPr>
        <w:suppressAutoHyphens w:val="0"/>
        <w:jc w:val="both"/>
        <w:rPr>
          <w:sz w:val="24"/>
          <w:szCs w:val="24"/>
          <w:lang w:eastAsia="ru-RU"/>
        </w:rPr>
      </w:pPr>
    </w:p>
    <w:p w:rsidR="00D8381C" w:rsidRPr="0023240A" w:rsidRDefault="00D8381C" w:rsidP="0023240A">
      <w:pPr>
        <w:suppressAutoHyphens w:val="0"/>
        <w:jc w:val="both"/>
        <w:rPr>
          <w:sz w:val="24"/>
          <w:szCs w:val="24"/>
          <w:lang w:eastAsia="ru-RU"/>
        </w:rPr>
      </w:pPr>
      <w:r w:rsidRPr="0023240A">
        <w:rPr>
          <w:sz w:val="24"/>
          <w:szCs w:val="24"/>
          <w:lang w:eastAsia="ru-RU"/>
        </w:rPr>
        <w:t>1.Закупки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8381C" w:rsidRPr="0023240A" w:rsidRDefault="00D8381C" w:rsidP="0023240A">
      <w:pPr>
        <w:suppressAutoHyphens w:val="0"/>
        <w:jc w:val="both"/>
        <w:rPr>
          <w:sz w:val="24"/>
          <w:szCs w:val="24"/>
          <w:lang w:eastAsia="ru-RU"/>
        </w:rPr>
      </w:pPr>
      <w:r w:rsidRPr="0023240A">
        <w:rPr>
          <w:sz w:val="24"/>
          <w:szCs w:val="24"/>
          <w:lang w:eastAsia="ru-RU"/>
        </w:rPr>
        <w:t>2. Закупки товаров, работ, услуг для обеспечения муниципальных нужд осуществляются за счет средств бюджета округа.</w:t>
      </w:r>
    </w:p>
    <w:p w:rsidR="00D8381C" w:rsidRPr="0023240A" w:rsidRDefault="00D8381C"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 xml:space="preserve">Статья </w:t>
      </w:r>
      <w:r w:rsidR="00C82065" w:rsidRPr="0023240A">
        <w:rPr>
          <w:bCs/>
          <w:sz w:val="24"/>
          <w:szCs w:val="24"/>
          <w:lang w:eastAsia="ru-RU"/>
        </w:rPr>
        <w:t>5</w:t>
      </w:r>
      <w:r w:rsidR="00464F17" w:rsidRPr="0023240A">
        <w:rPr>
          <w:bCs/>
          <w:sz w:val="24"/>
          <w:szCs w:val="24"/>
          <w:lang w:eastAsia="ru-RU"/>
        </w:rPr>
        <w:t>2</w:t>
      </w:r>
      <w:r w:rsidRPr="0023240A">
        <w:rPr>
          <w:bCs/>
          <w:sz w:val="24"/>
          <w:szCs w:val="24"/>
          <w:lang w:eastAsia="ru-RU"/>
        </w:rPr>
        <w:t xml:space="preserve">. Доходы бюджета </w:t>
      </w:r>
      <w:r w:rsidRPr="0023240A">
        <w:rPr>
          <w:sz w:val="24"/>
          <w:szCs w:val="24"/>
          <w:lang w:eastAsia="ru-RU"/>
        </w:rPr>
        <w:t>округа</w:t>
      </w:r>
    </w:p>
    <w:p w:rsidR="00E56E00" w:rsidRPr="0023240A" w:rsidRDefault="00E56E00" w:rsidP="0023240A">
      <w:pPr>
        <w:suppressAutoHyphens w:val="0"/>
        <w:jc w:val="both"/>
        <w:rPr>
          <w:sz w:val="24"/>
          <w:szCs w:val="24"/>
          <w:lang w:eastAsia="ru-RU"/>
        </w:rPr>
      </w:pPr>
    </w:p>
    <w:p w:rsidR="00D8381C" w:rsidRPr="0023240A" w:rsidRDefault="00E56E00" w:rsidP="0023240A">
      <w:pPr>
        <w:suppressAutoHyphens w:val="0"/>
        <w:jc w:val="both"/>
        <w:rPr>
          <w:sz w:val="24"/>
          <w:szCs w:val="24"/>
          <w:lang w:eastAsia="ru-RU"/>
        </w:rPr>
      </w:pPr>
      <w:r w:rsidRPr="0023240A">
        <w:rPr>
          <w:sz w:val="24"/>
          <w:szCs w:val="24"/>
          <w:lang w:eastAsia="ru-RU"/>
        </w:rPr>
        <w:t>Формирование доходов бюджета 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160279" w:rsidRPr="0023240A" w:rsidRDefault="00160279" w:rsidP="0023240A">
      <w:pPr>
        <w:suppressAutoHyphens w:val="0"/>
        <w:jc w:val="both"/>
        <w:rPr>
          <w:sz w:val="24"/>
          <w:szCs w:val="24"/>
          <w:lang w:eastAsia="ru-RU"/>
        </w:rPr>
      </w:pPr>
    </w:p>
    <w:p w:rsidR="00DD01AE" w:rsidRPr="0023240A" w:rsidRDefault="00160279" w:rsidP="0023240A">
      <w:pPr>
        <w:suppressAutoHyphens w:val="0"/>
        <w:jc w:val="both"/>
        <w:rPr>
          <w:sz w:val="24"/>
          <w:szCs w:val="24"/>
          <w:lang w:eastAsia="ru-RU"/>
        </w:rPr>
      </w:pPr>
      <w:r w:rsidRPr="0023240A">
        <w:rPr>
          <w:bCs/>
          <w:sz w:val="24"/>
          <w:szCs w:val="24"/>
          <w:lang w:eastAsia="ru-RU"/>
        </w:rPr>
        <w:t>Статья 5</w:t>
      </w:r>
      <w:r w:rsidR="00464F17" w:rsidRPr="0023240A">
        <w:rPr>
          <w:bCs/>
          <w:sz w:val="24"/>
          <w:szCs w:val="24"/>
          <w:lang w:eastAsia="ru-RU"/>
        </w:rPr>
        <w:t>3</w:t>
      </w:r>
      <w:r w:rsidRPr="0023240A">
        <w:rPr>
          <w:bCs/>
          <w:sz w:val="24"/>
          <w:szCs w:val="24"/>
          <w:lang w:eastAsia="ru-RU"/>
        </w:rPr>
        <w:t>. Средства самообложения граждан</w:t>
      </w:r>
    </w:p>
    <w:p w:rsidR="00DD01AE" w:rsidRPr="0023240A" w:rsidRDefault="00DD01AE" w:rsidP="0023240A">
      <w:pPr>
        <w:suppressAutoHyphens w:val="0"/>
        <w:jc w:val="both"/>
        <w:rPr>
          <w:sz w:val="24"/>
          <w:szCs w:val="24"/>
          <w:lang w:eastAsia="ru-RU"/>
        </w:rPr>
      </w:pPr>
    </w:p>
    <w:p w:rsidR="00DD01AE" w:rsidRPr="0023240A" w:rsidRDefault="00DD01AE" w:rsidP="0023240A">
      <w:pPr>
        <w:suppressAutoHyphens w:val="0"/>
        <w:jc w:val="both"/>
        <w:rPr>
          <w:sz w:val="24"/>
          <w:szCs w:val="24"/>
          <w:lang w:eastAsia="ru-RU"/>
        </w:rPr>
      </w:pPr>
      <w:r w:rsidRPr="0023240A">
        <w:rPr>
          <w:sz w:val="24"/>
          <w:szCs w:val="24"/>
          <w:lang w:eastAsia="ru-RU"/>
        </w:rPr>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и для которых размер платежей может быть уменьшен.</w:t>
      </w:r>
    </w:p>
    <w:p w:rsidR="00DD01AE" w:rsidRPr="0023240A" w:rsidRDefault="00DD01AE" w:rsidP="0023240A">
      <w:pPr>
        <w:suppressAutoHyphens w:val="0"/>
        <w:jc w:val="both"/>
        <w:rPr>
          <w:sz w:val="24"/>
          <w:szCs w:val="24"/>
          <w:lang w:eastAsia="ru-RU"/>
        </w:rPr>
      </w:pPr>
      <w:r w:rsidRPr="0023240A">
        <w:rPr>
          <w:sz w:val="24"/>
          <w:szCs w:val="24"/>
          <w:lang w:eastAsia="ru-RU"/>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w:t>
      </w:r>
      <w:r w:rsidR="00017097" w:rsidRPr="0023240A">
        <w:rPr>
          <w:sz w:val="24"/>
          <w:szCs w:val="24"/>
          <w:lang w:eastAsia="ru-RU"/>
        </w:rPr>
        <w:t xml:space="preserve"> № 33-ФЗ</w:t>
      </w:r>
      <w:r w:rsidRPr="0023240A">
        <w:rPr>
          <w:sz w:val="24"/>
          <w:szCs w:val="24"/>
          <w:lang w:eastAsia="ru-RU"/>
        </w:rPr>
        <w:t>, на сходе граждан.</w:t>
      </w:r>
    </w:p>
    <w:p w:rsidR="00160279" w:rsidRPr="0023240A" w:rsidRDefault="00160279" w:rsidP="0023240A">
      <w:pPr>
        <w:suppressAutoHyphens w:val="0"/>
        <w:jc w:val="both"/>
        <w:rPr>
          <w:bCs/>
          <w:sz w:val="24"/>
          <w:szCs w:val="24"/>
          <w:lang w:eastAsia="ru-RU"/>
        </w:rPr>
      </w:pPr>
    </w:p>
    <w:p w:rsidR="00160279" w:rsidRPr="0023240A" w:rsidRDefault="00160279" w:rsidP="0023240A">
      <w:pPr>
        <w:suppressAutoHyphens w:val="0"/>
        <w:jc w:val="both"/>
        <w:rPr>
          <w:sz w:val="24"/>
          <w:szCs w:val="24"/>
          <w:lang w:eastAsia="ru-RU"/>
        </w:rPr>
      </w:pPr>
      <w:r w:rsidRPr="0023240A">
        <w:rPr>
          <w:bCs/>
          <w:sz w:val="24"/>
          <w:szCs w:val="24"/>
          <w:lang w:eastAsia="ru-RU"/>
        </w:rPr>
        <w:t>Статья 5</w:t>
      </w:r>
      <w:r w:rsidR="00464F17" w:rsidRPr="0023240A">
        <w:rPr>
          <w:bCs/>
          <w:sz w:val="24"/>
          <w:szCs w:val="24"/>
          <w:lang w:eastAsia="ru-RU"/>
        </w:rPr>
        <w:t>4</w:t>
      </w:r>
      <w:r w:rsidRPr="0023240A">
        <w:rPr>
          <w:bCs/>
          <w:sz w:val="24"/>
          <w:szCs w:val="24"/>
          <w:lang w:eastAsia="ru-RU"/>
        </w:rPr>
        <w:t>. Финансовое и иное обеспечение реализации инициативных проектов</w:t>
      </w:r>
    </w:p>
    <w:p w:rsidR="00160279" w:rsidRPr="0023240A" w:rsidRDefault="00160279" w:rsidP="0023240A">
      <w:pPr>
        <w:suppressAutoHyphens w:val="0"/>
        <w:jc w:val="both"/>
        <w:rPr>
          <w:sz w:val="24"/>
          <w:szCs w:val="24"/>
          <w:lang w:eastAsia="ru-RU"/>
        </w:rPr>
      </w:pPr>
    </w:p>
    <w:p w:rsidR="00160279" w:rsidRPr="0023240A" w:rsidRDefault="00160279" w:rsidP="0023240A">
      <w:pPr>
        <w:suppressAutoHyphens w:val="0"/>
        <w:jc w:val="both"/>
        <w:rPr>
          <w:sz w:val="24"/>
          <w:szCs w:val="24"/>
          <w:lang w:eastAsia="ru-RU"/>
        </w:rPr>
      </w:pPr>
      <w:r w:rsidRPr="0023240A">
        <w:rPr>
          <w:sz w:val="24"/>
          <w:szCs w:val="24"/>
          <w:lang w:eastAsia="ru-RU"/>
        </w:rPr>
        <w:t xml:space="preserve">1. Источником финансового обеспечения реализации инициативных проектов, предусмотренных </w:t>
      </w:r>
      <w:r w:rsidRPr="0023240A">
        <w:rPr>
          <w:sz w:val="24"/>
          <w:szCs w:val="24"/>
        </w:rPr>
        <w:t>Федеральным законом № 33-ФЗ</w:t>
      </w:r>
      <w:r w:rsidRPr="0023240A">
        <w:rPr>
          <w:sz w:val="24"/>
          <w:szCs w:val="24"/>
          <w:lang w:eastAsia="ru-RU"/>
        </w:rPr>
        <w:t xml:space="preserve">, являются предусмотренные решением </w:t>
      </w:r>
      <w:r w:rsidRPr="0023240A">
        <w:rPr>
          <w:sz w:val="24"/>
          <w:szCs w:val="24"/>
        </w:rPr>
        <w:t>Думы округа</w:t>
      </w:r>
      <w:r w:rsidRPr="0023240A">
        <w:rPr>
          <w:sz w:val="24"/>
          <w:szCs w:val="24"/>
          <w:lang w:eastAsia="ru-RU"/>
        </w:rPr>
        <w:t xml:space="preserve"> о бюджете округа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w:t>
      </w:r>
      <w:r w:rsidRPr="0023240A">
        <w:rPr>
          <w:sz w:val="24"/>
          <w:szCs w:val="24"/>
          <w:lang w:eastAsia="ru-RU"/>
        </w:rPr>
        <w:lastRenderedPageBreak/>
        <w:t>обеспечения соответствующих расходных обязательств</w:t>
      </w:r>
      <w:r w:rsidR="00640CF3" w:rsidRPr="0023240A">
        <w:rPr>
          <w:sz w:val="24"/>
          <w:szCs w:val="24"/>
          <w:lang w:eastAsia="ru-RU"/>
        </w:rPr>
        <w:t xml:space="preserve"> Усть-Удинского</w:t>
      </w:r>
      <w:r w:rsidRPr="0023240A">
        <w:rPr>
          <w:iCs/>
          <w:sz w:val="24"/>
          <w:szCs w:val="24"/>
        </w:rPr>
        <w:t xml:space="preserve"> муниципального округа</w:t>
      </w:r>
      <w:r w:rsidRPr="0023240A">
        <w:rPr>
          <w:sz w:val="24"/>
          <w:szCs w:val="24"/>
          <w:lang w:eastAsia="ru-RU"/>
        </w:rPr>
        <w:t>.</w:t>
      </w:r>
    </w:p>
    <w:p w:rsidR="00160279" w:rsidRPr="0023240A" w:rsidRDefault="00160279" w:rsidP="0023240A">
      <w:pPr>
        <w:suppressAutoHyphens w:val="0"/>
        <w:jc w:val="both"/>
        <w:rPr>
          <w:sz w:val="24"/>
          <w:szCs w:val="24"/>
          <w:lang w:eastAsia="ru-RU"/>
        </w:rPr>
      </w:pPr>
      <w:r w:rsidRPr="0023240A">
        <w:rPr>
          <w:sz w:val="24"/>
          <w:szCs w:val="24"/>
          <w:lang w:eastAsia="ru-RU"/>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w:t>
      </w:r>
      <w:r w:rsidRPr="0023240A">
        <w:rPr>
          <w:sz w:val="24"/>
          <w:szCs w:val="24"/>
        </w:rPr>
        <w:t>округа</w:t>
      </w:r>
      <w:r w:rsidRPr="0023240A">
        <w:rPr>
          <w:sz w:val="24"/>
          <w:szCs w:val="24"/>
          <w:lang w:eastAsia="ru-RU"/>
        </w:rPr>
        <w:t xml:space="preserve"> в целях реализации конкретных инициативных проектов.</w:t>
      </w:r>
    </w:p>
    <w:p w:rsidR="00160279" w:rsidRPr="0023240A" w:rsidRDefault="00160279" w:rsidP="0023240A">
      <w:pPr>
        <w:suppressAutoHyphens w:val="0"/>
        <w:jc w:val="both"/>
        <w:rPr>
          <w:sz w:val="24"/>
          <w:szCs w:val="24"/>
          <w:lang w:eastAsia="ru-RU"/>
        </w:rPr>
      </w:pPr>
      <w:r w:rsidRPr="0023240A">
        <w:rPr>
          <w:sz w:val="24"/>
          <w:szCs w:val="24"/>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округа.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округа.</w:t>
      </w:r>
    </w:p>
    <w:p w:rsidR="00160279" w:rsidRPr="0023240A" w:rsidRDefault="00160279" w:rsidP="0023240A">
      <w:pPr>
        <w:suppressAutoHyphens w:val="0"/>
        <w:jc w:val="both"/>
        <w:rPr>
          <w:sz w:val="24"/>
          <w:szCs w:val="24"/>
          <w:lang w:eastAsia="ru-RU"/>
        </w:rPr>
      </w:pPr>
      <w:r w:rsidRPr="0023240A">
        <w:rPr>
          <w:sz w:val="24"/>
          <w:szCs w:val="24"/>
          <w:lang w:eastAsia="ru-RU"/>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бюджет округа, определяется нормативным правовым актом </w:t>
      </w:r>
      <w:r w:rsidRPr="0023240A">
        <w:rPr>
          <w:sz w:val="24"/>
          <w:szCs w:val="24"/>
        </w:rPr>
        <w:t>Думы округа</w:t>
      </w:r>
      <w:r w:rsidRPr="0023240A">
        <w:rPr>
          <w:sz w:val="24"/>
          <w:szCs w:val="24"/>
          <w:lang w:eastAsia="ru-RU"/>
        </w:rPr>
        <w:t>.</w:t>
      </w:r>
    </w:p>
    <w:p w:rsidR="00160279" w:rsidRPr="0023240A" w:rsidRDefault="00160279" w:rsidP="0023240A">
      <w:pPr>
        <w:suppressAutoHyphens w:val="0"/>
        <w:jc w:val="both"/>
        <w:rPr>
          <w:sz w:val="24"/>
          <w:szCs w:val="24"/>
          <w:lang w:eastAsia="ru-RU"/>
        </w:rPr>
      </w:pPr>
      <w:r w:rsidRPr="0023240A">
        <w:rPr>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160279" w:rsidRPr="0023240A" w:rsidRDefault="00160279" w:rsidP="0023240A">
      <w:pPr>
        <w:suppressAutoHyphens w:val="0"/>
        <w:jc w:val="both"/>
        <w:rPr>
          <w:bCs/>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 xml:space="preserve">Статья </w:t>
      </w:r>
      <w:r w:rsidR="00C82065" w:rsidRPr="0023240A">
        <w:rPr>
          <w:bCs/>
          <w:sz w:val="24"/>
          <w:szCs w:val="24"/>
          <w:lang w:eastAsia="ru-RU"/>
        </w:rPr>
        <w:t>5</w:t>
      </w:r>
      <w:r w:rsidR="00464F17" w:rsidRPr="0023240A">
        <w:rPr>
          <w:bCs/>
          <w:sz w:val="24"/>
          <w:szCs w:val="24"/>
          <w:lang w:eastAsia="ru-RU"/>
        </w:rPr>
        <w:t>5</w:t>
      </w:r>
      <w:r w:rsidRPr="0023240A">
        <w:rPr>
          <w:bCs/>
          <w:sz w:val="24"/>
          <w:szCs w:val="24"/>
          <w:lang w:eastAsia="ru-RU"/>
        </w:rPr>
        <w:t>. Резервный фонд</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 xml:space="preserve">1. В расходной части бюджета округа предусматривается создание резервного фонда Администрации округа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имевших место в текущем финансовом году, размер которого устанавливает </w:t>
      </w:r>
      <w:r w:rsidRPr="0023240A">
        <w:rPr>
          <w:sz w:val="24"/>
          <w:szCs w:val="24"/>
        </w:rPr>
        <w:t>Дума округа</w:t>
      </w:r>
      <w:r w:rsidRPr="0023240A">
        <w:rPr>
          <w:sz w:val="24"/>
          <w:szCs w:val="24"/>
          <w:lang w:eastAsia="ru-RU"/>
        </w:rPr>
        <w:t xml:space="preserve"> ежегодно при утверждении бюджета округа.</w:t>
      </w:r>
    </w:p>
    <w:p w:rsidR="00E56E00" w:rsidRPr="0023240A" w:rsidRDefault="00E56E00" w:rsidP="0023240A">
      <w:pPr>
        <w:suppressAutoHyphens w:val="0"/>
        <w:jc w:val="both"/>
        <w:rPr>
          <w:sz w:val="24"/>
          <w:szCs w:val="24"/>
          <w:lang w:eastAsia="ru-RU"/>
        </w:rPr>
      </w:pPr>
      <w:r w:rsidRPr="0023240A">
        <w:rPr>
          <w:sz w:val="24"/>
          <w:szCs w:val="24"/>
          <w:lang w:eastAsia="ru-RU"/>
        </w:rPr>
        <w:t>2. Бюджетные ассигнования резервного фонда Администрации округа используются по решению Администрации округа.</w:t>
      </w:r>
    </w:p>
    <w:p w:rsidR="00E56E00" w:rsidRPr="0023240A" w:rsidRDefault="00E56E00" w:rsidP="0023240A">
      <w:pPr>
        <w:suppressAutoHyphens w:val="0"/>
        <w:jc w:val="both"/>
        <w:rPr>
          <w:sz w:val="24"/>
          <w:szCs w:val="24"/>
          <w:lang w:eastAsia="ru-RU"/>
        </w:rPr>
      </w:pPr>
      <w:r w:rsidRPr="0023240A">
        <w:rPr>
          <w:sz w:val="24"/>
          <w:szCs w:val="24"/>
          <w:lang w:eastAsia="ru-RU"/>
        </w:rPr>
        <w:t>3. Порядок использования бюджетных ассигнований резервного фонда Администрации округа устанавливается постановлением Администрации округа.</w:t>
      </w:r>
    </w:p>
    <w:p w:rsidR="00E56E00" w:rsidRPr="0023240A" w:rsidRDefault="00E56E00" w:rsidP="0023240A">
      <w:pPr>
        <w:suppressAutoHyphens w:val="0"/>
        <w:jc w:val="both"/>
        <w:rPr>
          <w:sz w:val="24"/>
          <w:szCs w:val="24"/>
          <w:lang w:eastAsia="ru-RU"/>
        </w:rPr>
      </w:pPr>
      <w:r w:rsidRPr="0023240A">
        <w:rPr>
          <w:sz w:val="24"/>
          <w:szCs w:val="24"/>
          <w:lang w:eastAsia="ru-RU"/>
        </w:rPr>
        <w:t>4. Отчет об использовании бюджетных ассигнований резервного фонда Администрации округа прилагается к ежеквартальному и годовому отчетам об исполнении бюджета округа.</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5</w:t>
      </w:r>
      <w:r w:rsidR="00464F17" w:rsidRPr="0023240A">
        <w:rPr>
          <w:bCs/>
          <w:sz w:val="24"/>
          <w:szCs w:val="24"/>
          <w:lang w:eastAsia="ru-RU"/>
        </w:rPr>
        <w:t>6</w:t>
      </w:r>
      <w:r w:rsidRPr="0023240A">
        <w:rPr>
          <w:bCs/>
          <w:sz w:val="24"/>
          <w:szCs w:val="24"/>
          <w:lang w:eastAsia="ru-RU"/>
        </w:rPr>
        <w:t>. Местные налоги и сборы</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Перечень местных налогов и сборов и полномочия органов местного самоуправления по их введению, изменению и отмене устанавливаются действующим законодательством о налогах и сборах.</w:t>
      </w:r>
    </w:p>
    <w:p w:rsidR="00160279" w:rsidRPr="0023240A" w:rsidRDefault="00160279" w:rsidP="0023240A">
      <w:pPr>
        <w:suppressAutoHyphens w:val="0"/>
        <w:jc w:val="both"/>
        <w:rPr>
          <w:bCs/>
          <w:sz w:val="24"/>
          <w:szCs w:val="24"/>
          <w:lang w:eastAsia="ru-RU"/>
        </w:rPr>
      </w:pPr>
    </w:p>
    <w:p w:rsidR="00E56E00" w:rsidRPr="0023240A" w:rsidRDefault="00E56E00" w:rsidP="0023240A">
      <w:pPr>
        <w:suppressAutoHyphens w:val="0"/>
        <w:jc w:val="both"/>
        <w:rPr>
          <w:sz w:val="24"/>
          <w:szCs w:val="24"/>
          <w:lang w:eastAsia="ru-RU"/>
        </w:rPr>
      </w:pPr>
      <w:r w:rsidRPr="0023240A">
        <w:rPr>
          <w:bCs/>
          <w:sz w:val="24"/>
          <w:szCs w:val="24"/>
          <w:lang w:eastAsia="ru-RU"/>
        </w:rPr>
        <w:t>Статья 5</w:t>
      </w:r>
      <w:r w:rsidR="00464F17" w:rsidRPr="0023240A">
        <w:rPr>
          <w:bCs/>
          <w:sz w:val="24"/>
          <w:szCs w:val="24"/>
          <w:lang w:eastAsia="ru-RU"/>
        </w:rPr>
        <w:t>7</w:t>
      </w:r>
      <w:r w:rsidRPr="0023240A">
        <w:rPr>
          <w:bCs/>
          <w:sz w:val="24"/>
          <w:szCs w:val="24"/>
          <w:lang w:eastAsia="ru-RU"/>
        </w:rPr>
        <w:t>. Муниципальные заимствования</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1. 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E56E00" w:rsidRPr="0023240A" w:rsidRDefault="00E56E00" w:rsidP="0023240A">
      <w:pPr>
        <w:suppressAutoHyphens w:val="0"/>
        <w:jc w:val="both"/>
        <w:rPr>
          <w:sz w:val="24"/>
          <w:szCs w:val="24"/>
          <w:lang w:eastAsia="ru-RU"/>
        </w:rPr>
      </w:pPr>
      <w:r w:rsidRPr="0023240A">
        <w:rPr>
          <w:sz w:val="24"/>
          <w:szCs w:val="24"/>
          <w:lang w:eastAsia="ru-RU"/>
        </w:rPr>
        <w:t xml:space="preserve">2. Право осуществления муниципальных заимствований от имени </w:t>
      </w:r>
      <w:r w:rsidR="00640CF3" w:rsidRPr="0023240A">
        <w:rPr>
          <w:sz w:val="24"/>
          <w:szCs w:val="24"/>
          <w:lang w:eastAsia="ru-RU"/>
        </w:rPr>
        <w:t xml:space="preserve">Усть-Удинского </w:t>
      </w:r>
      <w:r w:rsidRPr="0023240A">
        <w:rPr>
          <w:iCs/>
          <w:sz w:val="24"/>
          <w:szCs w:val="24"/>
        </w:rPr>
        <w:t>муниципального округа</w:t>
      </w:r>
      <w:r w:rsidRPr="0023240A">
        <w:rPr>
          <w:sz w:val="24"/>
          <w:szCs w:val="24"/>
          <w:lang w:eastAsia="ru-RU"/>
        </w:rPr>
        <w:t xml:space="preserve"> принадлежит Администрации округа.</w:t>
      </w:r>
    </w:p>
    <w:p w:rsidR="00E56E00" w:rsidRPr="0023240A" w:rsidRDefault="00E56E00" w:rsidP="0023240A">
      <w:pPr>
        <w:suppressAutoHyphens w:val="0"/>
        <w:jc w:val="both"/>
        <w:rPr>
          <w:sz w:val="24"/>
          <w:szCs w:val="24"/>
          <w:lang w:eastAsia="ru-RU"/>
        </w:rPr>
      </w:pPr>
      <w:r w:rsidRPr="0023240A">
        <w:rPr>
          <w:sz w:val="24"/>
          <w:szCs w:val="24"/>
          <w:lang w:eastAsia="ru-RU"/>
        </w:rPr>
        <w:t>3. Муниципальные заимствования осуществляются в соответствии с требованиями Бюджетного кодекса Российской Федерации.</w:t>
      </w:r>
    </w:p>
    <w:p w:rsidR="00E56E00" w:rsidRPr="0023240A" w:rsidRDefault="00E56E00" w:rsidP="0023240A">
      <w:pPr>
        <w:pStyle w:val="af3"/>
        <w:spacing w:after="0"/>
        <w:ind w:right="-51"/>
        <w:jc w:val="both"/>
        <w:rPr>
          <w:sz w:val="24"/>
          <w:szCs w:val="24"/>
        </w:rPr>
      </w:pPr>
    </w:p>
    <w:p w:rsidR="00E56E00" w:rsidRPr="0023240A" w:rsidRDefault="00E56E00" w:rsidP="0023240A">
      <w:pPr>
        <w:autoSpaceDE w:val="0"/>
        <w:autoSpaceDN w:val="0"/>
        <w:adjustRightInd w:val="0"/>
        <w:jc w:val="center"/>
        <w:outlineLvl w:val="0"/>
        <w:rPr>
          <w:bCs/>
          <w:sz w:val="24"/>
          <w:szCs w:val="24"/>
        </w:rPr>
      </w:pPr>
      <w:r w:rsidRPr="0023240A">
        <w:rPr>
          <w:bCs/>
          <w:sz w:val="24"/>
          <w:szCs w:val="24"/>
        </w:rPr>
        <w:t xml:space="preserve">Глава </w:t>
      </w:r>
      <w:r w:rsidR="00CA4CED" w:rsidRPr="0023240A">
        <w:rPr>
          <w:bCs/>
          <w:sz w:val="24"/>
          <w:szCs w:val="24"/>
        </w:rPr>
        <w:t>7</w:t>
      </w:r>
      <w:r w:rsidRPr="0023240A">
        <w:rPr>
          <w:bCs/>
          <w:sz w:val="24"/>
          <w:szCs w:val="24"/>
        </w:rPr>
        <w:t>. Межмуниципальное сотрудничество</w:t>
      </w:r>
    </w:p>
    <w:p w:rsidR="00E56E00" w:rsidRPr="0023240A" w:rsidRDefault="00E56E00" w:rsidP="0023240A">
      <w:pPr>
        <w:autoSpaceDE w:val="0"/>
        <w:autoSpaceDN w:val="0"/>
        <w:adjustRightInd w:val="0"/>
        <w:jc w:val="both"/>
        <w:rPr>
          <w:sz w:val="24"/>
          <w:szCs w:val="24"/>
        </w:rPr>
      </w:pPr>
    </w:p>
    <w:p w:rsidR="00E56E00" w:rsidRPr="0023240A" w:rsidRDefault="00E56E00" w:rsidP="0023240A">
      <w:pPr>
        <w:autoSpaceDE w:val="0"/>
        <w:autoSpaceDN w:val="0"/>
        <w:adjustRightInd w:val="0"/>
        <w:jc w:val="both"/>
        <w:outlineLvl w:val="1"/>
        <w:rPr>
          <w:bCs/>
          <w:sz w:val="24"/>
          <w:szCs w:val="24"/>
        </w:rPr>
      </w:pPr>
      <w:r w:rsidRPr="0023240A">
        <w:rPr>
          <w:bCs/>
          <w:sz w:val="24"/>
          <w:szCs w:val="24"/>
        </w:rPr>
        <w:t>Статья 5</w:t>
      </w:r>
      <w:r w:rsidR="00464F17" w:rsidRPr="0023240A">
        <w:rPr>
          <w:bCs/>
          <w:sz w:val="24"/>
          <w:szCs w:val="24"/>
        </w:rPr>
        <w:t>8</w:t>
      </w:r>
      <w:r w:rsidRPr="0023240A">
        <w:rPr>
          <w:bCs/>
          <w:sz w:val="24"/>
          <w:szCs w:val="24"/>
        </w:rPr>
        <w:t>. Формы межмуниципального сотрудничества</w:t>
      </w:r>
    </w:p>
    <w:p w:rsidR="00E56E00" w:rsidRPr="0023240A" w:rsidRDefault="00E56E00" w:rsidP="0023240A">
      <w:pPr>
        <w:autoSpaceDE w:val="0"/>
        <w:autoSpaceDN w:val="0"/>
        <w:adjustRightInd w:val="0"/>
        <w:jc w:val="both"/>
        <w:rPr>
          <w:sz w:val="24"/>
          <w:szCs w:val="24"/>
        </w:rPr>
      </w:pPr>
    </w:p>
    <w:p w:rsidR="00E56E00" w:rsidRPr="0023240A" w:rsidRDefault="00E56E00" w:rsidP="0023240A">
      <w:pPr>
        <w:autoSpaceDE w:val="0"/>
        <w:autoSpaceDN w:val="0"/>
        <w:adjustRightInd w:val="0"/>
        <w:jc w:val="both"/>
        <w:rPr>
          <w:sz w:val="24"/>
          <w:szCs w:val="24"/>
        </w:rPr>
      </w:pPr>
      <w:r w:rsidRPr="0023240A">
        <w:rPr>
          <w:sz w:val="24"/>
          <w:szCs w:val="24"/>
        </w:rPr>
        <w:t>1. Межмуниципальное сотрудничество осуществляется в следующих формах:</w:t>
      </w:r>
    </w:p>
    <w:p w:rsidR="00E56E00" w:rsidRPr="0023240A" w:rsidRDefault="00E56E00" w:rsidP="0023240A">
      <w:pPr>
        <w:autoSpaceDE w:val="0"/>
        <w:autoSpaceDN w:val="0"/>
        <w:adjustRightInd w:val="0"/>
        <w:jc w:val="both"/>
        <w:rPr>
          <w:sz w:val="24"/>
          <w:szCs w:val="24"/>
        </w:rPr>
      </w:pPr>
      <w:r w:rsidRPr="0023240A">
        <w:rPr>
          <w:sz w:val="24"/>
          <w:szCs w:val="24"/>
        </w:rPr>
        <w:t>1) членство муниципальных образований в объединениях муниципальных образований;</w:t>
      </w:r>
    </w:p>
    <w:p w:rsidR="00E56E00" w:rsidRPr="0023240A" w:rsidRDefault="00E56E00" w:rsidP="0023240A">
      <w:pPr>
        <w:autoSpaceDE w:val="0"/>
        <w:autoSpaceDN w:val="0"/>
        <w:adjustRightInd w:val="0"/>
        <w:jc w:val="both"/>
        <w:rPr>
          <w:sz w:val="24"/>
          <w:szCs w:val="24"/>
        </w:rPr>
      </w:pPr>
      <w:r w:rsidRPr="0023240A">
        <w:rPr>
          <w:sz w:val="24"/>
          <w:szCs w:val="24"/>
        </w:rPr>
        <w:lastRenderedPageBreak/>
        <w:t>2) учреждение межмуниципальных хозяйственных обществ, межмуниципального печатного средства массовой информации и сетевого издания;</w:t>
      </w:r>
    </w:p>
    <w:p w:rsidR="00E56E00" w:rsidRPr="0023240A" w:rsidRDefault="00E56E00" w:rsidP="0023240A">
      <w:pPr>
        <w:autoSpaceDE w:val="0"/>
        <w:autoSpaceDN w:val="0"/>
        <w:adjustRightInd w:val="0"/>
        <w:jc w:val="both"/>
        <w:rPr>
          <w:sz w:val="24"/>
          <w:szCs w:val="24"/>
        </w:rPr>
      </w:pPr>
      <w:r w:rsidRPr="0023240A">
        <w:rPr>
          <w:sz w:val="24"/>
          <w:szCs w:val="24"/>
        </w:rPr>
        <w:t>3) учреждение муниципальными образованиями некоммерческих организаций;</w:t>
      </w:r>
    </w:p>
    <w:p w:rsidR="00E56E00" w:rsidRPr="0023240A" w:rsidRDefault="00E56E00" w:rsidP="0023240A">
      <w:pPr>
        <w:autoSpaceDE w:val="0"/>
        <w:autoSpaceDN w:val="0"/>
        <w:adjustRightInd w:val="0"/>
        <w:jc w:val="both"/>
        <w:rPr>
          <w:sz w:val="24"/>
          <w:szCs w:val="24"/>
        </w:rPr>
      </w:pPr>
      <w:r w:rsidRPr="0023240A">
        <w:rPr>
          <w:sz w:val="24"/>
          <w:szCs w:val="24"/>
        </w:rPr>
        <w:t>4) заключение договоров и соглашений;</w:t>
      </w:r>
    </w:p>
    <w:p w:rsidR="00E56E00" w:rsidRPr="0023240A" w:rsidRDefault="00E56E00" w:rsidP="0023240A">
      <w:pPr>
        <w:autoSpaceDE w:val="0"/>
        <w:autoSpaceDN w:val="0"/>
        <w:adjustRightInd w:val="0"/>
        <w:jc w:val="both"/>
        <w:rPr>
          <w:sz w:val="24"/>
          <w:szCs w:val="24"/>
        </w:rPr>
      </w:pPr>
      <w:r w:rsidRPr="0023240A">
        <w:rPr>
          <w:sz w:val="24"/>
          <w:szCs w:val="24"/>
        </w:rPr>
        <w:t>5) организация взаимодействия советов муниципальных образований субъектов Российской Федерации.</w:t>
      </w:r>
    </w:p>
    <w:p w:rsidR="00E56E00" w:rsidRPr="0023240A" w:rsidRDefault="00E56E00" w:rsidP="0023240A">
      <w:pPr>
        <w:autoSpaceDE w:val="0"/>
        <w:autoSpaceDN w:val="0"/>
        <w:adjustRightInd w:val="0"/>
        <w:jc w:val="both"/>
        <w:rPr>
          <w:sz w:val="24"/>
          <w:szCs w:val="24"/>
        </w:rPr>
      </w:pPr>
      <w:r w:rsidRPr="0023240A">
        <w:rPr>
          <w:sz w:val="24"/>
          <w:szCs w:val="24"/>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E56E00" w:rsidRPr="0023240A" w:rsidRDefault="00E56E00" w:rsidP="0023240A">
      <w:pPr>
        <w:rPr>
          <w:sz w:val="24"/>
          <w:szCs w:val="24"/>
        </w:rPr>
      </w:pPr>
    </w:p>
    <w:p w:rsidR="00E56E00" w:rsidRPr="0023240A" w:rsidRDefault="00E56E00" w:rsidP="0023240A">
      <w:pPr>
        <w:autoSpaceDE w:val="0"/>
        <w:autoSpaceDN w:val="0"/>
        <w:adjustRightInd w:val="0"/>
        <w:jc w:val="center"/>
        <w:outlineLvl w:val="0"/>
        <w:rPr>
          <w:bCs/>
          <w:sz w:val="24"/>
          <w:szCs w:val="24"/>
        </w:rPr>
      </w:pPr>
      <w:r w:rsidRPr="0023240A">
        <w:rPr>
          <w:bCs/>
          <w:sz w:val="24"/>
          <w:szCs w:val="24"/>
        </w:rPr>
        <w:t xml:space="preserve">Глава </w:t>
      </w:r>
      <w:r w:rsidR="00CA4CED" w:rsidRPr="0023240A">
        <w:rPr>
          <w:bCs/>
          <w:sz w:val="24"/>
          <w:szCs w:val="24"/>
        </w:rPr>
        <w:t>8</w:t>
      </w:r>
      <w:r w:rsidRPr="0023240A">
        <w:rPr>
          <w:bCs/>
          <w:sz w:val="24"/>
          <w:szCs w:val="24"/>
        </w:rPr>
        <w:t>. Международные и внешнеэкономические связи органов местного самоуправления</w:t>
      </w:r>
    </w:p>
    <w:p w:rsidR="00E56E00" w:rsidRPr="0023240A" w:rsidRDefault="00E56E00" w:rsidP="0023240A">
      <w:pPr>
        <w:autoSpaceDE w:val="0"/>
        <w:autoSpaceDN w:val="0"/>
        <w:adjustRightInd w:val="0"/>
        <w:jc w:val="both"/>
        <w:rPr>
          <w:sz w:val="24"/>
          <w:szCs w:val="24"/>
        </w:rPr>
      </w:pPr>
    </w:p>
    <w:p w:rsidR="00E56E00" w:rsidRPr="0023240A" w:rsidRDefault="00E56E00" w:rsidP="0023240A">
      <w:pPr>
        <w:autoSpaceDE w:val="0"/>
        <w:autoSpaceDN w:val="0"/>
        <w:adjustRightInd w:val="0"/>
        <w:jc w:val="both"/>
        <w:outlineLvl w:val="1"/>
        <w:rPr>
          <w:bCs/>
          <w:sz w:val="24"/>
          <w:szCs w:val="24"/>
        </w:rPr>
      </w:pPr>
      <w:r w:rsidRPr="0023240A">
        <w:rPr>
          <w:bCs/>
          <w:sz w:val="24"/>
          <w:szCs w:val="24"/>
        </w:rPr>
        <w:t xml:space="preserve">Статья </w:t>
      </w:r>
      <w:r w:rsidR="00BA4C94" w:rsidRPr="0023240A">
        <w:rPr>
          <w:bCs/>
          <w:sz w:val="24"/>
          <w:szCs w:val="24"/>
        </w:rPr>
        <w:t>5</w:t>
      </w:r>
      <w:r w:rsidR="00464F17" w:rsidRPr="0023240A">
        <w:rPr>
          <w:bCs/>
          <w:sz w:val="24"/>
          <w:szCs w:val="24"/>
        </w:rPr>
        <w:t>9</w:t>
      </w:r>
      <w:r w:rsidRPr="0023240A">
        <w:rPr>
          <w:bCs/>
          <w:sz w:val="24"/>
          <w:szCs w:val="24"/>
        </w:rPr>
        <w:t xml:space="preserve">. Полномочия органов местного самоуправления </w:t>
      </w:r>
      <w:r w:rsidR="00640CF3" w:rsidRPr="0023240A">
        <w:rPr>
          <w:bCs/>
          <w:sz w:val="24"/>
          <w:szCs w:val="24"/>
        </w:rPr>
        <w:t>Усть-Удинского</w:t>
      </w:r>
      <w:r w:rsidR="001E51C3" w:rsidRPr="0023240A">
        <w:rPr>
          <w:bCs/>
          <w:sz w:val="24"/>
          <w:szCs w:val="24"/>
        </w:rPr>
        <w:t xml:space="preserve"> муниципального округа </w:t>
      </w:r>
      <w:r w:rsidRPr="0023240A">
        <w:rPr>
          <w:bCs/>
          <w:sz w:val="24"/>
          <w:szCs w:val="24"/>
        </w:rPr>
        <w:t>в сфере международных и внешнеэкономических связей</w:t>
      </w:r>
    </w:p>
    <w:p w:rsidR="00E56E00" w:rsidRPr="0023240A" w:rsidRDefault="00E56E00" w:rsidP="0023240A">
      <w:pPr>
        <w:autoSpaceDE w:val="0"/>
        <w:autoSpaceDN w:val="0"/>
        <w:adjustRightInd w:val="0"/>
        <w:jc w:val="both"/>
        <w:rPr>
          <w:sz w:val="24"/>
          <w:szCs w:val="24"/>
        </w:rPr>
      </w:pPr>
    </w:p>
    <w:p w:rsidR="00E56E00" w:rsidRPr="0023240A" w:rsidRDefault="00E56E00" w:rsidP="0023240A">
      <w:pPr>
        <w:autoSpaceDE w:val="0"/>
        <w:autoSpaceDN w:val="0"/>
        <w:adjustRightInd w:val="0"/>
        <w:jc w:val="both"/>
        <w:rPr>
          <w:sz w:val="24"/>
          <w:szCs w:val="24"/>
        </w:rPr>
      </w:pPr>
      <w:r w:rsidRPr="0023240A">
        <w:rPr>
          <w:sz w:val="24"/>
          <w:szCs w:val="24"/>
        </w:rPr>
        <w:t xml:space="preserve">1. Международные и внешнеэкономические связи осуществляются органами местного самоуправления </w:t>
      </w:r>
      <w:r w:rsidR="00640CF3" w:rsidRPr="0023240A">
        <w:rPr>
          <w:sz w:val="24"/>
          <w:szCs w:val="24"/>
        </w:rPr>
        <w:t>Усть-Удинского</w:t>
      </w:r>
      <w:r w:rsidR="001E51C3" w:rsidRPr="0023240A">
        <w:rPr>
          <w:sz w:val="24"/>
          <w:szCs w:val="24"/>
        </w:rPr>
        <w:t xml:space="preserve"> муниципального округа </w:t>
      </w:r>
      <w:r w:rsidRPr="0023240A">
        <w:rPr>
          <w:sz w:val="24"/>
          <w:szCs w:val="24"/>
        </w:rPr>
        <w:t xml:space="preserve">в целях решения вопросов непосредственного обеспечения жизнедеятельности населения по согласованию с органами государственной власти </w:t>
      </w:r>
      <w:r w:rsidR="00D95703" w:rsidRPr="0023240A">
        <w:rPr>
          <w:sz w:val="24"/>
          <w:szCs w:val="24"/>
          <w:lang w:eastAsia="ru-RU"/>
        </w:rPr>
        <w:t>Иркутской области</w:t>
      </w:r>
      <w:r w:rsidR="001E51C3" w:rsidRPr="0023240A">
        <w:rPr>
          <w:sz w:val="24"/>
          <w:szCs w:val="24"/>
          <w:lang w:eastAsia="ru-RU"/>
        </w:rPr>
        <w:t xml:space="preserve"> </w:t>
      </w:r>
      <w:r w:rsidRPr="0023240A">
        <w:rPr>
          <w:sz w:val="24"/>
          <w:szCs w:val="24"/>
        </w:rPr>
        <w:t xml:space="preserve">в порядке, установленном законом </w:t>
      </w:r>
      <w:r w:rsidR="00D95703" w:rsidRPr="0023240A">
        <w:rPr>
          <w:sz w:val="24"/>
          <w:szCs w:val="24"/>
          <w:lang w:eastAsia="ru-RU"/>
        </w:rPr>
        <w:t>Иркутской области</w:t>
      </w:r>
      <w:r w:rsidRPr="0023240A">
        <w:rPr>
          <w:sz w:val="24"/>
          <w:szCs w:val="24"/>
        </w:rPr>
        <w:t>.</w:t>
      </w:r>
    </w:p>
    <w:p w:rsidR="00E56E00" w:rsidRPr="0023240A" w:rsidRDefault="00E56E00" w:rsidP="0023240A">
      <w:pPr>
        <w:autoSpaceDE w:val="0"/>
        <w:autoSpaceDN w:val="0"/>
        <w:adjustRightInd w:val="0"/>
        <w:jc w:val="both"/>
        <w:rPr>
          <w:sz w:val="24"/>
          <w:szCs w:val="24"/>
        </w:rPr>
      </w:pPr>
      <w:r w:rsidRPr="0023240A">
        <w:rPr>
          <w:sz w:val="24"/>
          <w:szCs w:val="24"/>
        </w:rPr>
        <w:t>2. К полномочиям органов местного самоуправления в сфере международных и внешнеэкономических связей относятся:</w:t>
      </w:r>
    </w:p>
    <w:p w:rsidR="00E56E00" w:rsidRPr="0023240A" w:rsidRDefault="00E56E00" w:rsidP="0023240A">
      <w:pPr>
        <w:autoSpaceDE w:val="0"/>
        <w:autoSpaceDN w:val="0"/>
        <w:adjustRightInd w:val="0"/>
        <w:jc w:val="both"/>
        <w:rPr>
          <w:sz w:val="24"/>
          <w:szCs w:val="24"/>
        </w:rPr>
      </w:pPr>
      <w:r w:rsidRPr="0023240A">
        <w:rPr>
          <w:sz w:val="24"/>
          <w:szCs w:val="24"/>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E56E00" w:rsidRPr="0023240A" w:rsidRDefault="00E56E00" w:rsidP="0023240A">
      <w:pPr>
        <w:autoSpaceDE w:val="0"/>
        <w:autoSpaceDN w:val="0"/>
        <w:adjustRightInd w:val="0"/>
        <w:jc w:val="both"/>
        <w:rPr>
          <w:sz w:val="24"/>
          <w:szCs w:val="24"/>
        </w:rPr>
      </w:pPr>
      <w:r w:rsidRPr="0023240A">
        <w:rPr>
          <w:sz w:val="24"/>
          <w:szCs w:val="24"/>
        </w:rP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E56E00" w:rsidRPr="0023240A" w:rsidRDefault="00E56E00" w:rsidP="0023240A">
      <w:pPr>
        <w:autoSpaceDE w:val="0"/>
        <w:autoSpaceDN w:val="0"/>
        <w:adjustRightInd w:val="0"/>
        <w:jc w:val="both"/>
        <w:rPr>
          <w:sz w:val="24"/>
          <w:szCs w:val="24"/>
        </w:rPr>
      </w:pPr>
      <w:r w:rsidRPr="0023240A">
        <w:rPr>
          <w:sz w:val="24"/>
          <w:szCs w:val="24"/>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E56E00" w:rsidRPr="0023240A" w:rsidRDefault="00E56E00" w:rsidP="0023240A">
      <w:pPr>
        <w:autoSpaceDE w:val="0"/>
        <w:autoSpaceDN w:val="0"/>
        <w:adjustRightInd w:val="0"/>
        <w:jc w:val="both"/>
        <w:rPr>
          <w:sz w:val="24"/>
          <w:szCs w:val="24"/>
        </w:rPr>
      </w:pPr>
      <w:r w:rsidRPr="0023240A">
        <w:rPr>
          <w:sz w:val="24"/>
          <w:szCs w:val="24"/>
        </w:rPr>
        <w:t>4) участие в разработке и реализации проектов международных программ межмуниципального сотрудничества;</w:t>
      </w:r>
    </w:p>
    <w:p w:rsidR="00E56E00" w:rsidRPr="0023240A" w:rsidRDefault="00E56E00" w:rsidP="0023240A">
      <w:pPr>
        <w:autoSpaceDE w:val="0"/>
        <w:autoSpaceDN w:val="0"/>
        <w:adjustRightInd w:val="0"/>
        <w:jc w:val="both"/>
        <w:rPr>
          <w:sz w:val="24"/>
          <w:szCs w:val="24"/>
        </w:rPr>
      </w:pPr>
      <w:r w:rsidRPr="0023240A">
        <w:rPr>
          <w:sz w:val="24"/>
          <w:szCs w:val="24"/>
        </w:rPr>
        <w:t xml:space="preserve">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w:t>
      </w:r>
      <w:r w:rsidR="00D95703" w:rsidRPr="0023240A">
        <w:rPr>
          <w:sz w:val="24"/>
          <w:szCs w:val="24"/>
          <w:lang w:eastAsia="ru-RU"/>
        </w:rPr>
        <w:t>Иркутской области</w:t>
      </w:r>
      <w:r w:rsidRPr="0023240A">
        <w:rPr>
          <w:sz w:val="24"/>
          <w:szCs w:val="24"/>
        </w:rPr>
        <w:t>.</w:t>
      </w:r>
    </w:p>
    <w:p w:rsidR="00E56E00" w:rsidRPr="0023240A" w:rsidRDefault="00E56E00" w:rsidP="0023240A">
      <w:pPr>
        <w:autoSpaceDE w:val="0"/>
        <w:autoSpaceDN w:val="0"/>
        <w:adjustRightInd w:val="0"/>
        <w:jc w:val="both"/>
        <w:rPr>
          <w:sz w:val="24"/>
          <w:szCs w:val="24"/>
        </w:rPr>
      </w:pPr>
    </w:p>
    <w:p w:rsidR="00E56E00" w:rsidRPr="0023240A" w:rsidRDefault="00E56E00" w:rsidP="0023240A">
      <w:pPr>
        <w:autoSpaceDE w:val="0"/>
        <w:autoSpaceDN w:val="0"/>
        <w:adjustRightInd w:val="0"/>
        <w:jc w:val="both"/>
        <w:outlineLvl w:val="1"/>
        <w:rPr>
          <w:bCs/>
          <w:sz w:val="24"/>
          <w:szCs w:val="24"/>
        </w:rPr>
      </w:pPr>
      <w:r w:rsidRPr="0023240A">
        <w:rPr>
          <w:bCs/>
          <w:sz w:val="24"/>
          <w:szCs w:val="24"/>
        </w:rPr>
        <w:t xml:space="preserve">Статья </w:t>
      </w:r>
      <w:r w:rsidR="00464F17" w:rsidRPr="0023240A">
        <w:rPr>
          <w:bCs/>
          <w:sz w:val="24"/>
          <w:szCs w:val="24"/>
        </w:rPr>
        <w:t>60</w:t>
      </w:r>
      <w:r w:rsidRPr="0023240A">
        <w:rPr>
          <w:bCs/>
          <w:sz w:val="24"/>
          <w:szCs w:val="24"/>
        </w:rPr>
        <w:t>. Соглашения об осуществлении международных и внешнеэкономических связей органов местного самоуправления</w:t>
      </w:r>
      <w:r w:rsidR="00640CF3" w:rsidRPr="0023240A">
        <w:rPr>
          <w:bCs/>
          <w:sz w:val="24"/>
          <w:szCs w:val="24"/>
        </w:rPr>
        <w:t xml:space="preserve"> Усть-Удинского</w:t>
      </w:r>
      <w:r w:rsidR="001E51C3" w:rsidRPr="0023240A">
        <w:rPr>
          <w:bCs/>
          <w:sz w:val="24"/>
          <w:szCs w:val="24"/>
        </w:rPr>
        <w:t xml:space="preserve"> муниципального округа</w:t>
      </w:r>
    </w:p>
    <w:p w:rsidR="00E56E00" w:rsidRPr="0023240A" w:rsidRDefault="00E56E00" w:rsidP="0023240A">
      <w:pPr>
        <w:autoSpaceDE w:val="0"/>
        <w:autoSpaceDN w:val="0"/>
        <w:adjustRightInd w:val="0"/>
        <w:jc w:val="both"/>
        <w:rPr>
          <w:sz w:val="24"/>
          <w:szCs w:val="24"/>
        </w:rPr>
      </w:pPr>
    </w:p>
    <w:p w:rsidR="00E56E00" w:rsidRPr="0023240A" w:rsidRDefault="00E56E00" w:rsidP="0023240A">
      <w:pPr>
        <w:autoSpaceDE w:val="0"/>
        <w:autoSpaceDN w:val="0"/>
        <w:adjustRightInd w:val="0"/>
        <w:jc w:val="both"/>
        <w:rPr>
          <w:sz w:val="24"/>
          <w:szCs w:val="24"/>
        </w:rPr>
      </w:pPr>
      <w:r w:rsidRPr="0023240A">
        <w:rPr>
          <w:sz w:val="24"/>
          <w:szCs w:val="24"/>
        </w:rPr>
        <w:t xml:space="preserve">1. В целях решения вопросов непосредственного обеспечения жизнедеятельности населения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w:t>
      </w:r>
      <w:r w:rsidR="00D95703" w:rsidRPr="0023240A">
        <w:rPr>
          <w:sz w:val="24"/>
          <w:szCs w:val="24"/>
          <w:lang w:eastAsia="ru-RU"/>
        </w:rPr>
        <w:t>Иркутской области</w:t>
      </w:r>
      <w:r w:rsidRPr="0023240A">
        <w:rPr>
          <w:sz w:val="24"/>
          <w:szCs w:val="24"/>
        </w:rPr>
        <w:t xml:space="preserve">, на территории которого расположено соответствующее муниципальное образование, в порядке, определяемом </w:t>
      </w:r>
      <w:r w:rsidR="00D95703" w:rsidRPr="0023240A">
        <w:rPr>
          <w:sz w:val="24"/>
          <w:szCs w:val="24"/>
          <w:lang w:eastAsia="ru-RU"/>
        </w:rPr>
        <w:t>Иркутской областью</w:t>
      </w:r>
      <w:r w:rsidRPr="0023240A">
        <w:rPr>
          <w:sz w:val="24"/>
          <w:szCs w:val="24"/>
        </w:rPr>
        <w:t>.</w:t>
      </w:r>
    </w:p>
    <w:p w:rsidR="00E56E00" w:rsidRPr="0023240A" w:rsidRDefault="00E56E00" w:rsidP="0023240A">
      <w:pPr>
        <w:autoSpaceDE w:val="0"/>
        <w:autoSpaceDN w:val="0"/>
        <w:adjustRightInd w:val="0"/>
        <w:jc w:val="both"/>
        <w:rPr>
          <w:sz w:val="24"/>
          <w:szCs w:val="24"/>
        </w:rPr>
      </w:pPr>
      <w:r w:rsidRPr="0023240A">
        <w:rPr>
          <w:sz w:val="24"/>
          <w:szCs w:val="24"/>
        </w:rPr>
        <w:t xml:space="preserve">2. Регистрация органами государственной власти </w:t>
      </w:r>
      <w:r w:rsidR="00D95703" w:rsidRPr="0023240A">
        <w:rPr>
          <w:sz w:val="24"/>
          <w:szCs w:val="24"/>
          <w:lang w:eastAsia="ru-RU"/>
        </w:rPr>
        <w:t xml:space="preserve">Иркутской области </w:t>
      </w:r>
      <w:r w:rsidRPr="0023240A">
        <w:rPr>
          <w:sz w:val="24"/>
          <w:szCs w:val="24"/>
        </w:rPr>
        <w:t xml:space="preserve">соглашений об осуществлении международных и внешнеэкономических связей органов местного самоуправления </w:t>
      </w:r>
      <w:r w:rsidR="00D95703" w:rsidRPr="0023240A">
        <w:rPr>
          <w:sz w:val="24"/>
          <w:szCs w:val="24"/>
          <w:lang w:eastAsia="ru-RU"/>
        </w:rPr>
        <w:t xml:space="preserve">Иркутской области </w:t>
      </w:r>
      <w:r w:rsidRPr="0023240A">
        <w:rPr>
          <w:sz w:val="24"/>
          <w:szCs w:val="24"/>
        </w:rPr>
        <w:t xml:space="preserve">осуществляется в порядке, определяемом законом </w:t>
      </w:r>
      <w:r w:rsidR="00D95703" w:rsidRPr="0023240A">
        <w:rPr>
          <w:sz w:val="24"/>
          <w:szCs w:val="24"/>
          <w:lang w:eastAsia="ru-RU"/>
        </w:rPr>
        <w:t>Иркутской области</w:t>
      </w:r>
      <w:r w:rsidRPr="0023240A">
        <w:rPr>
          <w:sz w:val="24"/>
          <w:szCs w:val="24"/>
        </w:rPr>
        <w:t>, и является обязательным условием вступления таких соглашений в силу.</w:t>
      </w:r>
    </w:p>
    <w:p w:rsidR="00E56E00" w:rsidRPr="0023240A" w:rsidRDefault="00E56E00" w:rsidP="0023240A">
      <w:pPr>
        <w:autoSpaceDE w:val="0"/>
        <w:autoSpaceDN w:val="0"/>
        <w:adjustRightInd w:val="0"/>
        <w:jc w:val="both"/>
        <w:rPr>
          <w:sz w:val="24"/>
          <w:szCs w:val="24"/>
        </w:rPr>
      </w:pPr>
      <w:r w:rsidRPr="0023240A">
        <w:rPr>
          <w:sz w:val="24"/>
          <w:szCs w:val="24"/>
        </w:rP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rsidR="00E56E00" w:rsidRPr="0023240A" w:rsidRDefault="00E56E00" w:rsidP="0023240A">
      <w:pPr>
        <w:autoSpaceDE w:val="0"/>
        <w:autoSpaceDN w:val="0"/>
        <w:adjustRightInd w:val="0"/>
        <w:jc w:val="both"/>
        <w:rPr>
          <w:sz w:val="24"/>
          <w:szCs w:val="24"/>
        </w:rPr>
      </w:pPr>
    </w:p>
    <w:p w:rsidR="00E56E00" w:rsidRPr="0023240A" w:rsidRDefault="00E56E00" w:rsidP="0023240A">
      <w:pPr>
        <w:autoSpaceDE w:val="0"/>
        <w:autoSpaceDN w:val="0"/>
        <w:adjustRightInd w:val="0"/>
        <w:jc w:val="both"/>
        <w:outlineLvl w:val="1"/>
        <w:rPr>
          <w:bCs/>
          <w:sz w:val="24"/>
          <w:szCs w:val="24"/>
        </w:rPr>
      </w:pPr>
      <w:r w:rsidRPr="0023240A">
        <w:rPr>
          <w:bCs/>
          <w:sz w:val="24"/>
          <w:szCs w:val="24"/>
        </w:rPr>
        <w:t>Статья 6</w:t>
      </w:r>
      <w:r w:rsidR="00464F17" w:rsidRPr="0023240A">
        <w:rPr>
          <w:bCs/>
          <w:sz w:val="24"/>
          <w:szCs w:val="24"/>
        </w:rPr>
        <w:t>1</w:t>
      </w:r>
      <w:r w:rsidRPr="0023240A">
        <w:rPr>
          <w:bCs/>
          <w:sz w:val="24"/>
          <w:szCs w:val="24"/>
        </w:rPr>
        <w:t>. Информирование об осуществлении международных и внешнеэкономических связей органов местного самоуправления</w:t>
      </w:r>
      <w:r w:rsidR="00640CF3" w:rsidRPr="0023240A">
        <w:rPr>
          <w:bCs/>
          <w:sz w:val="24"/>
          <w:szCs w:val="24"/>
        </w:rPr>
        <w:t xml:space="preserve"> Усть-Удинского</w:t>
      </w:r>
      <w:r w:rsidR="001E51C3" w:rsidRPr="0023240A">
        <w:rPr>
          <w:bCs/>
          <w:sz w:val="24"/>
          <w:szCs w:val="24"/>
        </w:rPr>
        <w:t xml:space="preserve"> муниципального округа</w:t>
      </w:r>
    </w:p>
    <w:p w:rsidR="00E56E00" w:rsidRPr="0023240A" w:rsidRDefault="00E56E00" w:rsidP="0023240A">
      <w:pPr>
        <w:autoSpaceDE w:val="0"/>
        <w:autoSpaceDN w:val="0"/>
        <w:adjustRightInd w:val="0"/>
        <w:jc w:val="both"/>
        <w:rPr>
          <w:sz w:val="24"/>
          <w:szCs w:val="24"/>
        </w:rPr>
      </w:pPr>
    </w:p>
    <w:p w:rsidR="00E56E00" w:rsidRPr="0023240A" w:rsidRDefault="00D95703" w:rsidP="0023240A">
      <w:pPr>
        <w:autoSpaceDE w:val="0"/>
        <w:autoSpaceDN w:val="0"/>
        <w:adjustRightInd w:val="0"/>
        <w:jc w:val="both"/>
        <w:rPr>
          <w:sz w:val="24"/>
          <w:szCs w:val="24"/>
        </w:rPr>
      </w:pPr>
      <w:r w:rsidRPr="0023240A">
        <w:rPr>
          <w:sz w:val="24"/>
          <w:szCs w:val="24"/>
          <w:lang w:eastAsia="ru-RU"/>
        </w:rPr>
        <w:t xml:space="preserve">Мэр округа </w:t>
      </w:r>
      <w:r w:rsidR="00E56E00" w:rsidRPr="0023240A">
        <w:rPr>
          <w:sz w:val="24"/>
          <w:szCs w:val="24"/>
        </w:rPr>
        <w:t xml:space="preserve">ежегодно до 15 января информирует уполномоченный орган государственной власти </w:t>
      </w:r>
      <w:r w:rsidRPr="0023240A">
        <w:rPr>
          <w:sz w:val="24"/>
          <w:szCs w:val="24"/>
          <w:lang w:eastAsia="ru-RU"/>
        </w:rPr>
        <w:t xml:space="preserve">Иркутской области </w:t>
      </w:r>
      <w:r w:rsidR="00E56E00" w:rsidRPr="0023240A">
        <w:rPr>
          <w:sz w:val="24"/>
          <w:szCs w:val="24"/>
        </w:rPr>
        <w:t>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w:t>
      </w:r>
    </w:p>
    <w:p w:rsidR="00017097" w:rsidRPr="0023240A" w:rsidRDefault="00017097" w:rsidP="0023240A">
      <w:pPr>
        <w:autoSpaceDE w:val="0"/>
        <w:autoSpaceDN w:val="0"/>
        <w:adjustRightInd w:val="0"/>
        <w:jc w:val="both"/>
        <w:outlineLvl w:val="1"/>
        <w:rPr>
          <w:sz w:val="24"/>
          <w:szCs w:val="24"/>
        </w:rPr>
      </w:pPr>
    </w:p>
    <w:p w:rsidR="00E56E00" w:rsidRPr="0023240A" w:rsidRDefault="00E56E00" w:rsidP="0023240A">
      <w:pPr>
        <w:autoSpaceDE w:val="0"/>
        <w:autoSpaceDN w:val="0"/>
        <w:adjustRightInd w:val="0"/>
        <w:jc w:val="both"/>
        <w:outlineLvl w:val="1"/>
        <w:rPr>
          <w:bCs/>
          <w:sz w:val="24"/>
          <w:szCs w:val="24"/>
        </w:rPr>
      </w:pPr>
      <w:r w:rsidRPr="0023240A">
        <w:rPr>
          <w:bCs/>
          <w:sz w:val="24"/>
          <w:szCs w:val="24"/>
        </w:rPr>
        <w:t>Статья 6</w:t>
      </w:r>
      <w:r w:rsidR="00464F17" w:rsidRPr="0023240A">
        <w:rPr>
          <w:bCs/>
          <w:sz w:val="24"/>
          <w:szCs w:val="24"/>
        </w:rPr>
        <w:t>2</w:t>
      </w:r>
      <w:r w:rsidRPr="0023240A">
        <w:rPr>
          <w:bCs/>
          <w:sz w:val="24"/>
          <w:szCs w:val="24"/>
        </w:rPr>
        <w:t>. Перечень соглашений об осуществлении международных и внешнеэкономических связей органов местного самоуправления</w:t>
      </w:r>
      <w:r w:rsidR="00640CF3" w:rsidRPr="0023240A">
        <w:rPr>
          <w:bCs/>
          <w:sz w:val="24"/>
          <w:szCs w:val="24"/>
        </w:rPr>
        <w:t xml:space="preserve"> Усть-Удинского</w:t>
      </w:r>
      <w:r w:rsidR="001E51C3" w:rsidRPr="0023240A">
        <w:rPr>
          <w:bCs/>
          <w:sz w:val="24"/>
          <w:szCs w:val="24"/>
        </w:rPr>
        <w:t xml:space="preserve"> муниципального округа</w:t>
      </w:r>
    </w:p>
    <w:p w:rsidR="00E56E00" w:rsidRPr="0023240A" w:rsidRDefault="00E56E00" w:rsidP="0023240A">
      <w:pPr>
        <w:autoSpaceDE w:val="0"/>
        <w:autoSpaceDN w:val="0"/>
        <w:adjustRightInd w:val="0"/>
        <w:jc w:val="both"/>
        <w:rPr>
          <w:sz w:val="24"/>
          <w:szCs w:val="24"/>
        </w:rPr>
      </w:pPr>
    </w:p>
    <w:p w:rsidR="00E56E00" w:rsidRPr="0023240A" w:rsidRDefault="00E56E00" w:rsidP="0023240A">
      <w:pPr>
        <w:autoSpaceDE w:val="0"/>
        <w:autoSpaceDN w:val="0"/>
        <w:adjustRightInd w:val="0"/>
        <w:jc w:val="both"/>
        <w:rPr>
          <w:sz w:val="24"/>
          <w:szCs w:val="24"/>
        </w:rPr>
      </w:pPr>
      <w:r w:rsidRPr="0023240A">
        <w:rPr>
          <w:sz w:val="24"/>
          <w:szCs w:val="24"/>
        </w:rPr>
        <w:t xml:space="preserve">1. </w:t>
      </w:r>
      <w:r w:rsidR="00640CF3" w:rsidRPr="0023240A">
        <w:rPr>
          <w:sz w:val="24"/>
          <w:szCs w:val="24"/>
        </w:rPr>
        <w:t>Усть-Удинский</w:t>
      </w:r>
      <w:r w:rsidR="00D95703" w:rsidRPr="0023240A">
        <w:rPr>
          <w:bCs/>
          <w:i/>
          <w:iCs/>
          <w:sz w:val="24"/>
          <w:szCs w:val="24"/>
        </w:rPr>
        <w:t xml:space="preserve"> </w:t>
      </w:r>
      <w:r w:rsidR="00D95703" w:rsidRPr="0023240A">
        <w:rPr>
          <w:iCs/>
          <w:sz w:val="24"/>
          <w:szCs w:val="24"/>
        </w:rPr>
        <w:t xml:space="preserve">муниципальный округ </w:t>
      </w:r>
      <w:r w:rsidRPr="0023240A">
        <w:rPr>
          <w:sz w:val="24"/>
          <w:szCs w:val="24"/>
        </w:rPr>
        <w:t xml:space="preserve">формирует перечень соглашений об осуществлении международных и внешнеэкономических связей органов местного самоуправления </w:t>
      </w:r>
      <w:r w:rsidR="00640CF3" w:rsidRPr="0023240A">
        <w:rPr>
          <w:sz w:val="24"/>
          <w:szCs w:val="24"/>
        </w:rPr>
        <w:t>Усть-Удинского</w:t>
      </w:r>
      <w:r w:rsidR="00D95703" w:rsidRPr="0023240A">
        <w:rPr>
          <w:bCs/>
          <w:i/>
          <w:iCs/>
          <w:sz w:val="24"/>
          <w:szCs w:val="24"/>
        </w:rPr>
        <w:t xml:space="preserve"> </w:t>
      </w:r>
      <w:r w:rsidR="00D95703" w:rsidRPr="0023240A">
        <w:rPr>
          <w:iCs/>
          <w:sz w:val="24"/>
          <w:szCs w:val="24"/>
        </w:rPr>
        <w:t xml:space="preserve">муниципального округа </w:t>
      </w:r>
      <w:r w:rsidRPr="0023240A">
        <w:rPr>
          <w:sz w:val="24"/>
          <w:szCs w:val="24"/>
        </w:rPr>
        <w:t xml:space="preserve">в порядке, определенном высшим исполнительным органом </w:t>
      </w:r>
      <w:r w:rsidR="00D95703" w:rsidRPr="0023240A">
        <w:rPr>
          <w:sz w:val="24"/>
          <w:szCs w:val="24"/>
          <w:lang w:eastAsia="ru-RU"/>
        </w:rPr>
        <w:t>Иркутской области</w:t>
      </w:r>
      <w:r w:rsidRPr="0023240A">
        <w:rPr>
          <w:sz w:val="24"/>
          <w:szCs w:val="24"/>
        </w:rPr>
        <w:t>. В такой перечень включаются все соглашения об осуществлении международных и внешнеэкономических связей органов местного самоуправления</w:t>
      </w:r>
      <w:r w:rsidR="00640CF3" w:rsidRPr="0023240A">
        <w:rPr>
          <w:sz w:val="24"/>
          <w:szCs w:val="24"/>
        </w:rPr>
        <w:t xml:space="preserve"> Усть-Удинского</w:t>
      </w:r>
      <w:r w:rsidR="00D95703" w:rsidRPr="0023240A">
        <w:rPr>
          <w:bCs/>
          <w:i/>
          <w:iCs/>
          <w:sz w:val="24"/>
          <w:szCs w:val="24"/>
        </w:rPr>
        <w:t xml:space="preserve"> </w:t>
      </w:r>
      <w:r w:rsidR="00D95703" w:rsidRPr="0023240A">
        <w:rPr>
          <w:iCs/>
          <w:sz w:val="24"/>
          <w:szCs w:val="24"/>
        </w:rPr>
        <w:t>муниципального округа</w:t>
      </w:r>
      <w:r w:rsidRPr="0023240A">
        <w:rPr>
          <w:sz w:val="24"/>
          <w:szCs w:val="24"/>
        </w:rPr>
        <w:t>, в том числе соглашения, утратившие силу.</w:t>
      </w:r>
    </w:p>
    <w:p w:rsidR="00E56E00" w:rsidRPr="0023240A" w:rsidRDefault="00E56E00" w:rsidP="0023240A">
      <w:pPr>
        <w:autoSpaceDE w:val="0"/>
        <w:autoSpaceDN w:val="0"/>
        <w:adjustRightInd w:val="0"/>
        <w:jc w:val="both"/>
        <w:rPr>
          <w:sz w:val="24"/>
          <w:szCs w:val="24"/>
        </w:rPr>
      </w:pPr>
      <w:r w:rsidRPr="0023240A">
        <w:rPr>
          <w:sz w:val="24"/>
          <w:szCs w:val="24"/>
        </w:rPr>
        <w:t xml:space="preserve">2. </w:t>
      </w:r>
      <w:r w:rsidR="00D95703" w:rsidRPr="0023240A">
        <w:rPr>
          <w:sz w:val="24"/>
          <w:szCs w:val="24"/>
        </w:rPr>
        <w:t>Мэр округа</w:t>
      </w:r>
      <w:r w:rsidRPr="0023240A">
        <w:rPr>
          <w:sz w:val="24"/>
          <w:szCs w:val="24"/>
        </w:rPr>
        <w:t xml:space="preserve"> ежегодно до 15 января направляет в уполномоченный орган государственной власти </w:t>
      </w:r>
      <w:r w:rsidR="00D95703" w:rsidRPr="0023240A">
        <w:rPr>
          <w:sz w:val="24"/>
          <w:szCs w:val="24"/>
          <w:lang w:eastAsia="ru-RU"/>
        </w:rPr>
        <w:t xml:space="preserve">Иркутской области </w:t>
      </w:r>
      <w:r w:rsidRPr="0023240A">
        <w:rPr>
          <w:sz w:val="24"/>
          <w:szCs w:val="24"/>
        </w:rPr>
        <w:t xml:space="preserve">перечень соглашений об осуществлении международных и внешнеэкономических связей органов местного самоуправления </w:t>
      </w:r>
      <w:r w:rsidR="00640CF3" w:rsidRPr="0023240A">
        <w:rPr>
          <w:sz w:val="24"/>
          <w:szCs w:val="24"/>
        </w:rPr>
        <w:t>Усть-Удинского</w:t>
      </w:r>
      <w:r w:rsidR="00D95703" w:rsidRPr="0023240A">
        <w:rPr>
          <w:bCs/>
          <w:i/>
          <w:iCs/>
          <w:sz w:val="24"/>
          <w:szCs w:val="24"/>
        </w:rPr>
        <w:t xml:space="preserve"> </w:t>
      </w:r>
      <w:r w:rsidR="00D95703" w:rsidRPr="0023240A">
        <w:rPr>
          <w:iCs/>
          <w:sz w:val="24"/>
          <w:szCs w:val="24"/>
        </w:rPr>
        <w:t>муниципального округа</w:t>
      </w:r>
      <w:r w:rsidRPr="0023240A">
        <w:rPr>
          <w:sz w:val="24"/>
          <w:szCs w:val="24"/>
        </w:rPr>
        <w:t>,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w:t>
      </w:r>
      <w:r w:rsidR="00640CF3" w:rsidRPr="0023240A">
        <w:rPr>
          <w:sz w:val="24"/>
          <w:szCs w:val="24"/>
        </w:rPr>
        <w:t xml:space="preserve"> Усть-Удинского </w:t>
      </w:r>
      <w:r w:rsidR="00D95703" w:rsidRPr="0023240A">
        <w:rPr>
          <w:iCs/>
          <w:sz w:val="24"/>
          <w:szCs w:val="24"/>
        </w:rPr>
        <w:t>муниципального округа</w:t>
      </w:r>
      <w:r w:rsidRPr="0023240A">
        <w:rPr>
          <w:sz w:val="24"/>
          <w:szCs w:val="24"/>
        </w:rPr>
        <w:t>, в том числе соглашения, утратившие силу.</w:t>
      </w:r>
    </w:p>
    <w:p w:rsidR="00E56E00" w:rsidRPr="0023240A" w:rsidRDefault="00E56E00" w:rsidP="0023240A">
      <w:pPr>
        <w:rPr>
          <w:sz w:val="24"/>
          <w:szCs w:val="24"/>
        </w:rPr>
      </w:pPr>
    </w:p>
    <w:p w:rsidR="00E56E00" w:rsidRPr="0023240A" w:rsidRDefault="00E56E00" w:rsidP="0023240A">
      <w:pPr>
        <w:suppressAutoHyphens w:val="0"/>
        <w:jc w:val="both"/>
        <w:rPr>
          <w:bCs/>
          <w:sz w:val="24"/>
          <w:szCs w:val="24"/>
          <w:lang w:eastAsia="ru-RU"/>
        </w:rPr>
      </w:pPr>
      <w:r w:rsidRPr="0023240A">
        <w:rPr>
          <w:bCs/>
          <w:sz w:val="24"/>
          <w:szCs w:val="24"/>
          <w:lang w:eastAsia="ru-RU"/>
        </w:rPr>
        <w:t>Статья 6</w:t>
      </w:r>
      <w:r w:rsidR="00464F17" w:rsidRPr="0023240A">
        <w:rPr>
          <w:bCs/>
          <w:sz w:val="24"/>
          <w:szCs w:val="24"/>
          <w:lang w:eastAsia="ru-RU"/>
        </w:rPr>
        <w:t>3</w:t>
      </w:r>
      <w:r w:rsidRPr="0023240A">
        <w:rPr>
          <w:bCs/>
          <w:sz w:val="24"/>
          <w:szCs w:val="24"/>
          <w:lang w:eastAsia="ru-RU"/>
        </w:rPr>
        <w:t>. Вступление в силу настоящего Устава</w:t>
      </w:r>
    </w:p>
    <w:p w:rsidR="00E56E00" w:rsidRPr="0023240A" w:rsidRDefault="00E56E00" w:rsidP="0023240A">
      <w:pPr>
        <w:suppressAutoHyphens w:val="0"/>
        <w:jc w:val="both"/>
        <w:rPr>
          <w:sz w:val="24"/>
          <w:szCs w:val="24"/>
          <w:lang w:eastAsia="ru-RU"/>
        </w:rPr>
      </w:pPr>
    </w:p>
    <w:p w:rsidR="00E56E00" w:rsidRPr="0023240A" w:rsidRDefault="00E56E00" w:rsidP="0023240A">
      <w:pPr>
        <w:suppressAutoHyphens w:val="0"/>
        <w:jc w:val="both"/>
        <w:rPr>
          <w:sz w:val="24"/>
          <w:szCs w:val="24"/>
          <w:lang w:eastAsia="ru-RU"/>
        </w:rPr>
      </w:pPr>
      <w:r w:rsidRPr="0023240A">
        <w:rPr>
          <w:sz w:val="24"/>
          <w:szCs w:val="24"/>
          <w:lang w:eastAsia="ru-RU"/>
        </w:rPr>
        <w:t xml:space="preserve">Настоящий Устав подлежит официальному опубликованию после его государственной регистрации и вступает в силу со дня его официального опубликования. </w:t>
      </w:r>
      <w:r w:rsidRPr="0023240A">
        <w:rPr>
          <w:sz w:val="24"/>
          <w:szCs w:val="24"/>
        </w:rPr>
        <w:t>Мэр округа</w:t>
      </w:r>
      <w:r w:rsidRPr="0023240A">
        <w:rPr>
          <w:sz w:val="24"/>
          <w:szCs w:val="24"/>
          <w:lang w:eastAsia="ru-RU"/>
        </w:rPr>
        <w:t xml:space="preserve"> обязан опубликовать зарегистрированный Устав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в государственный реестр уставов муниципальных образований Иркутской области.</w:t>
      </w:r>
    </w:p>
    <w:p w:rsidR="00E56E00" w:rsidRPr="0023240A" w:rsidRDefault="00E56E00" w:rsidP="0023240A">
      <w:pPr>
        <w:suppressAutoHyphens w:val="0"/>
        <w:jc w:val="right"/>
        <w:rPr>
          <w:sz w:val="24"/>
          <w:szCs w:val="24"/>
          <w:lang w:eastAsia="ru-RU"/>
        </w:rPr>
      </w:pPr>
    </w:p>
    <w:p w:rsidR="00E56E00" w:rsidRPr="0023240A" w:rsidRDefault="00E56E00" w:rsidP="0023240A">
      <w:pPr>
        <w:suppressAutoHyphens w:val="0"/>
        <w:jc w:val="right"/>
        <w:rPr>
          <w:sz w:val="24"/>
          <w:szCs w:val="24"/>
          <w:lang w:eastAsia="ru-RU"/>
        </w:rPr>
      </w:pPr>
    </w:p>
    <w:p w:rsidR="00E56E00" w:rsidRPr="0023240A" w:rsidRDefault="00E56E00" w:rsidP="0023240A">
      <w:pPr>
        <w:suppressAutoHyphens w:val="0"/>
        <w:jc w:val="right"/>
        <w:rPr>
          <w:sz w:val="24"/>
          <w:szCs w:val="24"/>
          <w:lang w:eastAsia="ru-RU"/>
        </w:rPr>
      </w:pPr>
    </w:p>
    <w:sectPr w:rsidR="00E56E00" w:rsidRPr="0023240A" w:rsidSect="00B63E58">
      <w:pgSz w:w="11906" w:h="16838"/>
      <w:pgMar w:top="567" w:right="849" w:bottom="567" w:left="1134" w:header="720" w:footer="27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D14" w:rsidRDefault="009A3D14">
      <w:r>
        <w:separator/>
      </w:r>
    </w:p>
  </w:endnote>
  <w:endnote w:type="continuationSeparator" w:id="0">
    <w:p w:rsidR="009A3D14" w:rsidRDefault="009A3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D14" w:rsidRDefault="009A3D14">
      <w:r>
        <w:separator/>
      </w:r>
    </w:p>
  </w:footnote>
  <w:footnote w:type="continuationSeparator" w:id="0">
    <w:p w:rsidR="009A3D14" w:rsidRDefault="009A3D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926"/>
        </w:tabs>
        <w:ind w:left="926"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643"/>
        </w:tabs>
        <w:ind w:left="643" w:hanging="360"/>
      </w:pPr>
    </w:lvl>
  </w:abstractNum>
  <w:abstractNum w:abstractNumId="5" w15:restartNumberingAfterBreak="0">
    <w:nsid w:val="00000006"/>
    <w:multiLevelType w:val="singleLevel"/>
    <w:tmpl w:val="00000006"/>
    <w:name w:val="WW8Num6"/>
    <w:lvl w:ilvl="0">
      <w:start w:val="1"/>
      <w:numFmt w:val="bullet"/>
      <w:lvlText w:val=""/>
      <w:lvlJc w:val="left"/>
      <w:pPr>
        <w:tabs>
          <w:tab w:val="num" w:pos="1492"/>
        </w:tabs>
        <w:ind w:left="1492" w:hanging="360"/>
      </w:pPr>
      <w:rPr>
        <w:rFonts w:ascii="Symbol" w:hAnsi="Symbol" w:cs="Symbol" w:hint="default"/>
      </w:rPr>
    </w:lvl>
  </w:abstractNum>
  <w:abstractNum w:abstractNumId="6" w15:restartNumberingAfterBreak="0">
    <w:nsid w:val="00000007"/>
    <w:multiLevelType w:val="singleLevel"/>
    <w:tmpl w:val="00000007"/>
    <w:name w:val="WW8Num7"/>
    <w:lvl w:ilvl="0">
      <w:start w:val="1"/>
      <w:numFmt w:val="bullet"/>
      <w:lvlText w:val=""/>
      <w:lvlJc w:val="left"/>
      <w:pPr>
        <w:tabs>
          <w:tab w:val="num" w:pos="1209"/>
        </w:tabs>
        <w:ind w:left="1209" w:hanging="360"/>
      </w:pPr>
      <w:rPr>
        <w:rFonts w:ascii="Symbol" w:hAnsi="Symbol" w:cs="Symbol" w:hint="default"/>
      </w:rPr>
    </w:lvl>
  </w:abstractNum>
  <w:abstractNum w:abstractNumId="7" w15:restartNumberingAfterBreak="0">
    <w:nsid w:val="00000008"/>
    <w:multiLevelType w:val="singleLevel"/>
    <w:tmpl w:val="00000008"/>
    <w:name w:val="WW8Num8"/>
    <w:lvl w:ilvl="0">
      <w:start w:val="1"/>
      <w:numFmt w:val="bullet"/>
      <w:lvlText w:val=""/>
      <w:lvlJc w:val="left"/>
      <w:pPr>
        <w:tabs>
          <w:tab w:val="num" w:pos="926"/>
        </w:tabs>
        <w:ind w:left="926" w:hanging="360"/>
      </w:pPr>
      <w:rPr>
        <w:rFonts w:ascii="Symbol" w:hAnsi="Symbol" w:cs="Symbol" w:hint="default"/>
      </w:rPr>
    </w:lvl>
  </w:abstractNum>
  <w:abstractNum w:abstractNumId="8" w15:restartNumberingAfterBreak="0">
    <w:nsid w:val="00000009"/>
    <w:multiLevelType w:val="singleLevel"/>
    <w:tmpl w:val="00000009"/>
    <w:name w:val="WW8Num9"/>
    <w:lvl w:ilvl="0">
      <w:start w:val="1"/>
      <w:numFmt w:val="bullet"/>
      <w:lvlText w:val=""/>
      <w:lvlJc w:val="left"/>
      <w:pPr>
        <w:tabs>
          <w:tab w:val="num" w:pos="643"/>
        </w:tabs>
        <w:ind w:left="643" w:hanging="360"/>
      </w:pPr>
      <w:rPr>
        <w:rFonts w:ascii="Symbol" w:hAnsi="Symbol" w:cs="Symbol" w:hint="default"/>
      </w:rPr>
    </w:lvl>
  </w:abstractNum>
  <w:abstractNum w:abstractNumId="9" w15:restartNumberingAfterBreak="0">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10" w15:restartNumberingAfterBreak="0">
    <w:nsid w:val="0000000B"/>
    <w:multiLevelType w:val="singleLevel"/>
    <w:tmpl w:val="0000000B"/>
    <w:name w:val="WW8Num11"/>
    <w:lvl w:ilvl="0">
      <w:start w:val="1"/>
      <w:numFmt w:val="bullet"/>
      <w:lvlText w:val=""/>
      <w:lvlJc w:val="left"/>
      <w:pPr>
        <w:tabs>
          <w:tab w:val="num" w:pos="360"/>
        </w:tabs>
        <w:ind w:left="360" w:hanging="360"/>
      </w:pPr>
      <w:rPr>
        <w:rFonts w:ascii="Symbol" w:hAnsi="Symbol" w:cs="Symbol" w:hint="default"/>
      </w:rPr>
    </w:lvl>
  </w:abstractNum>
  <w:abstractNum w:abstractNumId="11" w15:restartNumberingAfterBreak="0">
    <w:nsid w:val="0000000C"/>
    <w:multiLevelType w:val="multilevel"/>
    <w:tmpl w:val="0000000C"/>
    <w:name w:val="WW8Num12"/>
    <w:lvl w:ilvl="0">
      <w:start w:val="1"/>
      <w:numFmt w:val="decimal"/>
      <w:lvlText w:val="%1."/>
      <w:lvlJc w:val="left"/>
      <w:pPr>
        <w:tabs>
          <w:tab w:val="num" w:pos="397"/>
        </w:tabs>
        <w:ind w:left="0" w:firstLine="0"/>
      </w:pPr>
      <w:rPr>
        <w:rFonts w:hint="default"/>
      </w:rPr>
    </w:lvl>
    <w:lvl w:ilvl="1">
      <w:start w:val="1"/>
      <w:numFmt w:val="bullet"/>
      <w:lvlText w:val=""/>
      <w:lvlJc w:val="left"/>
      <w:pPr>
        <w:tabs>
          <w:tab w:val="num" w:pos="2149"/>
        </w:tabs>
        <w:ind w:left="2149" w:hanging="360"/>
      </w:pPr>
      <w:rPr>
        <w:rFonts w:ascii="Symbol" w:hAnsi="Symbol" w:cs="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2" w15:restartNumberingAfterBreak="0">
    <w:nsid w:val="0000000D"/>
    <w:multiLevelType w:val="multilevel"/>
    <w:tmpl w:val="0000000D"/>
    <w:name w:val="WW8Num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791534B"/>
    <w:multiLevelType w:val="hybridMultilevel"/>
    <w:tmpl w:val="752A4490"/>
    <w:lvl w:ilvl="0" w:tplc="A9F4A292">
      <w:start w:val="1"/>
      <w:numFmt w:val="none"/>
      <w:suff w:val="nothing"/>
      <w:lvlText w:val=""/>
      <w:lvlJc w:val="left"/>
      <w:pPr>
        <w:tabs>
          <w:tab w:val="num" w:pos="1416"/>
        </w:tabs>
        <w:ind w:left="1416" w:firstLine="0"/>
      </w:pPr>
    </w:lvl>
    <w:lvl w:ilvl="1" w:tplc="6B5409A0">
      <w:start w:val="1"/>
      <w:numFmt w:val="none"/>
      <w:suff w:val="nothing"/>
      <w:lvlText w:val=""/>
      <w:lvlJc w:val="left"/>
      <w:pPr>
        <w:tabs>
          <w:tab w:val="num" w:pos="1416"/>
        </w:tabs>
        <w:ind w:left="1416" w:firstLine="0"/>
      </w:pPr>
    </w:lvl>
    <w:lvl w:ilvl="2" w:tplc="8CBA2608">
      <w:start w:val="1"/>
      <w:numFmt w:val="none"/>
      <w:pStyle w:val="3"/>
      <w:suff w:val="nothing"/>
      <w:lvlText w:val=""/>
      <w:lvlJc w:val="left"/>
      <w:pPr>
        <w:tabs>
          <w:tab w:val="num" w:pos="1416"/>
        </w:tabs>
        <w:ind w:left="1416" w:firstLine="0"/>
      </w:pPr>
    </w:lvl>
    <w:lvl w:ilvl="3" w:tplc="71C635A0">
      <w:start w:val="1"/>
      <w:numFmt w:val="none"/>
      <w:suff w:val="nothing"/>
      <w:lvlText w:val=""/>
      <w:lvlJc w:val="left"/>
      <w:pPr>
        <w:tabs>
          <w:tab w:val="num" w:pos="1416"/>
        </w:tabs>
        <w:ind w:left="1416" w:firstLine="0"/>
      </w:pPr>
    </w:lvl>
    <w:lvl w:ilvl="4" w:tplc="BB1A4C50">
      <w:start w:val="1"/>
      <w:numFmt w:val="none"/>
      <w:suff w:val="nothing"/>
      <w:lvlText w:val=""/>
      <w:lvlJc w:val="left"/>
      <w:pPr>
        <w:tabs>
          <w:tab w:val="num" w:pos="1416"/>
        </w:tabs>
        <w:ind w:left="1416" w:firstLine="0"/>
      </w:pPr>
    </w:lvl>
    <w:lvl w:ilvl="5" w:tplc="0872650C">
      <w:start w:val="1"/>
      <w:numFmt w:val="none"/>
      <w:suff w:val="nothing"/>
      <w:lvlText w:val=""/>
      <w:lvlJc w:val="left"/>
      <w:pPr>
        <w:tabs>
          <w:tab w:val="num" w:pos="1416"/>
        </w:tabs>
        <w:ind w:left="1416" w:firstLine="0"/>
      </w:pPr>
    </w:lvl>
    <w:lvl w:ilvl="6" w:tplc="F6A6FDCE">
      <w:start w:val="1"/>
      <w:numFmt w:val="none"/>
      <w:suff w:val="nothing"/>
      <w:lvlText w:val=""/>
      <w:lvlJc w:val="left"/>
      <w:pPr>
        <w:tabs>
          <w:tab w:val="num" w:pos="1416"/>
        </w:tabs>
        <w:ind w:left="1416" w:firstLine="0"/>
      </w:pPr>
    </w:lvl>
    <w:lvl w:ilvl="7" w:tplc="515818AA">
      <w:start w:val="1"/>
      <w:numFmt w:val="none"/>
      <w:suff w:val="nothing"/>
      <w:lvlText w:val=""/>
      <w:lvlJc w:val="left"/>
      <w:pPr>
        <w:tabs>
          <w:tab w:val="num" w:pos="1416"/>
        </w:tabs>
        <w:ind w:left="1416" w:firstLine="0"/>
      </w:pPr>
    </w:lvl>
    <w:lvl w:ilvl="8" w:tplc="BA106EEA">
      <w:start w:val="1"/>
      <w:numFmt w:val="none"/>
      <w:suff w:val="nothing"/>
      <w:lvlText w:val=""/>
      <w:lvlJc w:val="left"/>
      <w:pPr>
        <w:tabs>
          <w:tab w:val="num" w:pos="1416"/>
        </w:tabs>
        <w:ind w:left="1416" w:firstLine="0"/>
      </w:pPr>
    </w:lvl>
  </w:abstractNum>
  <w:abstractNum w:abstractNumId="14" w15:restartNumberingAfterBreak="0">
    <w:nsid w:val="2E7F727C"/>
    <w:multiLevelType w:val="hybridMultilevel"/>
    <w:tmpl w:val="991A1DA6"/>
    <w:lvl w:ilvl="0" w:tplc="E8886166">
      <w:start w:val="1"/>
      <w:numFmt w:val="none"/>
      <w:suff w:val="nothing"/>
      <w:lvlText w:val=""/>
      <w:lvlJc w:val="left"/>
      <w:pPr>
        <w:tabs>
          <w:tab w:val="num" w:pos="0"/>
        </w:tabs>
        <w:ind w:left="0" w:firstLine="0"/>
      </w:pPr>
    </w:lvl>
    <w:lvl w:ilvl="1" w:tplc="1C069978">
      <w:start w:val="1"/>
      <w:numFmt w:val="none"/>
      <w:suff w:val="nothing"/>
      <w:lvlText w:val=""/>
      <w:lvlJc w:val="left"/>
      <w:pPr>
        <w:tabs>
          <w:tab w:val="num" w:pos="0"/>
        </w:tabs>
        <w:ind w:left="0" w:firstLine="0"/>
      </w:pPr>
    </w:lvl>
    <w:lvl w:ilvl="2" w:tplc="4148BEC4">
      <w:start w:val="1"/>
      <w:numFmt w:val="none"/>
      <w:pStyle w:val="3"/>
      <w:suff w:val="nothing"/>
      <w:lvlText w:val=""/>
      <w:lvlJc w:val="left"/>
      <w:pPr>
        <w:tabs>
          <w:tab w:val="num" w:pos="0"/>
        </w:tabs>
        <w:ind w:left="0" w:firstLine="0"/>
      </w:pPr>
    </w:lvl>
    <w:lvl w:ilvl="3" w:tplc="0FA68F4A">
      <w:start w:val="1"/>
      <w:numFmt w:val="none"/>
      <w:suff w:val="nothing"/>
      <w:lvlText w:val=""/>
      <w:lvlJc w:val="left"/>
      <w:pPr>
        <w:tabs>
          <w:tab w:val="num" w:pos="0"/>
        </w:tabs>
        <w:ind w:left="0" w:firstLine="0"/>
      </w:pPr>
    </w:lvl>
    <w:lvl w:ilvl="4" w:tplc="897E22AA">
      <w:start w:val="1"/>
      <w:numFmt w:val="none"/>
      <w:suff w:val="nothing"/>
      <w:lvlText w:val=""/>
      <w:lvlJc w:val="left"/>
      <w:pPr>
        <w:tabs>
          <w:tab w:val="num" w:pos="0"/>
        </w:tabs>
        <w:ind w:left="0" w:firstLine="0"/>
      </w:pPr>
    </w:lvl>
    <w:lvl w:ilvl="5" w:tplc="4F200A26">
      <w:start w:val="1"/>
      <w:numFmt w:val="none"/>
      <w:suff w:val="nothing"/>
      <w:lvlText w:val=""/>
      <w:lvlJc w:val="left"/>
      <w:pPr>
        <w:tabs>
          <w:tab w:val="num" w:pos="0"/>
        </w:tabs>
        <w:ind w:left="0" w:firstLine="0"/>
      </w:pPr>
    </w:lvl>
    <w:lvl w:ilvl="6" w:tplc="B18CBC5A">
      <w:start w:val="1"/>
      <w:numFmt w:val="none"/>
      <w:suff w:val="nothing"/>
      <w:lvlText w:val=""/>
      <w:lvlJc w:val="left"/>
      <w:pPr>
        <w:tabs>
          <w:tab w:val="num" w:pos="0"/>
        </w:tabs>
        <w:ind w:left="0" w:firstLine="0"/>
      </w:pPr>
    </w:lvl>
    <w:lvl w:ilvl="7" w:tplc="39083B1A">
      <w:start w:val="1"/>
      <w:numFmt w:val="none"/>
      <w:suff w:val="nothing"/>
      <w:lvlText w:val=""/>
      <w:lvlJc w:val="left"/>
      <w:pPr>
        <w:tabs>
          <w:tab w:val="num" w:pos="0"/>
        </w:tabs>
        <w:ind w:left="0" w:firstLine="0"/>
      </w:pPr>
    </w:lvl>
    <w:lvl w:ilvl="8" w:tplc="A8681D7E">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10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DE8"/>
    <w:rsid w:val="00003208"/>
    <w:rsid w:val="00005834"/>
    <w:rsid w:val="000134F0"/>
    <w:rsid w:val="00017097"/>
    <w:rsid w:val="00022F56"/>
    <w:rsid w:val="00025A5B"/>
    <w:rsid w:val="00025DE1"/>
    <w:rsid w:val="00031529"/>
    <w:rsid w:val="00033FE8"/>
    <w:rsid w:val="00037B2F"/>
    <w:rsid w:val="000413CC"/>
    <w:rsid w:val="00042D86"/>
    <w:rsid w:val="00054F5A"/>
    <w:rsid w:val="00060051"/>
    <w:rsid w:val="00062568"/>
    <w:rsid w:val="000650E7"/>
    <w:rsid w:val="00073C0A"/>
    <w:rsid w:val="0007452B"/>
    <w:rsid w:val="000776F7"/>
    <w:rsid w:val="00077C54"/>
    <w:rsid w:val="00081C30"/>
    <w:rsid w:val="00082911"/>
    <w:rsid w:val="00085028"/>
    <w:rsid w:val="000869DE"/>
    <w:rsid w:val="00087F94"/>
    <w:rsid w:val="00091D3A"/>
    <w:rsid w:val="00093CF1"/>
    <w:rsid w:val="000A27B2"/>
    <w:rsid w:val="000B079B"/>
    <w:rsid w:val="000B2183"/>
    <w:rsid w:val="000B3B7E"/>
    <w:rsid w:val="000B6EE1"/>
    <w:rsid w:val="000D37AA"/>
    <w:rsid w:val="000E44D0"/>
    <w:rsid w:val="000E5556"/>
    <w:rsid w:val="000F041F"/>
    <w:rsid w:val="000F07C5"/>
    <w:rsid w:val="00101C25"/>
    <w:rsid w:val="00105EFF"/>
    <w:rsid w:val="0012571D"/>
    <w:rsid w:val="00131186"/>
    <w:rsid w:val="00136BA0"/>
    <w:rsid w:val="00137E81"/>
    <w:rsid w:val="00145450"/>
    <w:rsid w:val="00150F55"/>
    <w:rsid w:val="001570A9"/>
    <w:rsid w:val="00160279"/>
    <w:rsid w:val="00161210"/>
    <w:rsid w:val="00162A14"/>
    <w:rsid w:val="00177CCD"/>
    <w:rsid w:val="001916C8"/>
    <w:rsid w:val="00192BFB"/>
    <w:rsid w:val="00194FB3"/>
    <w:rsid w:val="001965AD"/>
    <w:rsid w:val="0019799F"/>
    <w:rsid w:val="001A0534"/>
    <w:rsid w:val="001A5DED"/>
    <w:rsid w:val="001A76A5"/>
    <w:rsid w:val="001B4371"/>
    <w:rsid w:val="001B5109"/>
    <w:rsid w:val="001C019A"/>
    <w:rsid w:val="001D36BB"/>
    <w:rsid w:val="001D62A8"/>
    <w:rsid w:val="001E3312"/>
    <w:rsid w:val="001E51C3"/>
    <w:rsid w:val="001E5A40"/>
    <w:rsid w:val="001F41E8"/>
    <w:rsid w:val="00204670"/>
    <w:rsid w:val="00204B59"/>
    <w:rsid w:val="002066C9"/>
    <w:rsid w:val="00206E62"/>
    <w:rsid w:val="0021368E"/>
    <w:rsid w:val="0021516F"/>
    <w:rsid w:val="00215E06"/>
    <w:rsid w:val="0023240A"/>
    <w:rsid w:val="00236326"/>
    <w:rsid w:val="00247BF8"/>
    <w:rsid w:val="00247CF1"/>
    <w:rsid w:val="002602C8"/>
    <w:rsid w:val="002602F4"/>
    <w:rsid w:val="00266872"/>
    <w:rsid w:val="00275B86"/>
    <w:rsid w:val="002819ED"/>
    <w:rsid w:val="00296DE8"/>
    <w:rsid w:val="002A3F80"/>
    <w:rsid w:val="002A58E6"/>
    <w:rsid w:val="002A5E8F"/>
    <w:rsid w:val="002A7F97"/>
    <w:rsid w:val="002B78D9"/>
    <w:rsid w:val="002C0FAC"/>
    <w:rsid w:val="002C7351"/>
    <w:rsid w:val="002D1465"/>
    <w:rsid w:val="002D6B8E"/>
    <w:rsid w:val="002E3512"/>
    <w:rsid w:val="002F1062"/>
    <w:rsid w:val="002F1D1E"/>
    <w:rsid w:val="002F6ADD"/>
    <w:rsid w:val="00305961"/>
    <w:rsid w:val="00307524"/>
    <w:rsid w:val="00307CC6"/>
    <w:rsid w:val="0031308B"/>
    <w:rsid w:val="00323698"/>
    <w:rsid w:val="00334B66"/>
    <w:rsid w:val="00336547"/>
    <w:rsid w:val="00343D51"/>
    <w:rsid w:val="0035260A"/>
    <w:rsid w:val="00353831"/>
    <w:rsid w:val="0035710D"/>
    <w:rsid w:val="0036383B"/>
    <w:rsid w:val="00373718"/>
    <w:rsid w:val="00374FCE"/>
    <w:rsid w:val="0037660D"/>
    <w:rsid w:val="00376877"/>
    <w:rsid w:val="003811A8"/>
    <w:rsid w:val="00394C2D"/>
    <w:rsid w:val="0039624B"/>
    <w:rsid w:val="003967AE"/>
    <w:rsid w:val="00396BCB"/>
    <w:rsid w:val="003A0716"/>
    <w:rsid w:val="003C2BA7"/>
    <w:rsid w:val="003C3779"/>
    <w:rsid w:val="003C5F3F"/>
    <w:rsid w:val="003C7594"/>
    <w:rsid w:val="003C7A22"/>
    <w:rsid w:val="003D77F8"/>
    <w:rsid w:val="003E0D29"/>
    <w:rsid w:val="003E6AF3"/>
    <w:rsid w:val="003F1DD1"/>
    <w:rsid w:val="00405468"/>
    <w:rsid w:val="004071E5"/>
    <w:rsid w:val="00407FD0"/>
    <w:rsid w:val="0041412B"/>
    <w:rsid w:val="00416C85"/>
    <w:rsid w:val="0042713E"/>
    <w:rsid w:val="004302B9"/>
    <w:rsid w:val="0043766A"/>
    <w:rsid w:val="00443FD7"/>
    <w:rsid w:val="00445334"/>
    <w:rsid w:val="00446296"/>
    <w:rsid w:val="00453F53"/>
    <w:rsid w:val="004550CC"/>
    <w:rsid w:val="00455277"/>
    <w:rsid w:val="0046289B"/>
    <w:rsid w:val="00464F17"/>
    <w:rsid w:val="00477F17"/>
    <w:rsid w:val="0049165D"/>
    <w:rsid w:val="004A13E4"/>
    <w:rsid w:val="004A18AB"/>
    <w:rsid w:val="004A5A32"/>
    <w:rsid w:val="004B0E8F"/>
    <w:rsid w:val="004B48E4"/>
    <w:rsid w:val="004B4BB5"/>
    <w:rsid w:val="004B7157"/>
    <w:rsid w:val="004B7E2F"/>
    <w:rsid w:val="004C2B95"/>
    <w:rsid w:val="004C4BC8"/>
    <w:rsid w:val="004D097D"/>
    <w:rsid w:val="004D3DD3"/>
    <w:rsid w:val="004E08A5"/>
    <w:rsid w:val="004E3D05"/>
    <w:rsid w:val="004E6CCB"/>
    <w:rsid w:val="004E75C9"/>
    <w:rsid w:val="004F339C"/>
    <w:rsid w:val="004F3A61"/>
    <w:rsid w:val="004F79BD"/>
    <w:rsid w:val="00502ABD"/>
    <w:rsid w:val="00506B48"/>
    <w:rsid w:val="00514071"/>
    <w:rsid w:val="00515437"/>
    <w:rsid w:val="005157F2"/>
    <w:rsid w:val="00517924"/>
    <w:rsid w:val="0052394D"/>
    <w:rsid w:val="00524D57"/>
    <w:rsid w:val="005256C3"/>
    <w:rsid w:val="005273FE"/>
    <w:rsid w:val="00530BDE"/>
    <w:rsid w:val="00533C52"/>
    <w:rsid w:val="00536F23"/>
    <w:rsid w:val="00541743"/>
    <w:rsid w:val="005417D0"/>
    <w:rsid w:val="00541A20"/>
    <w:rsid w:val="0054473B"/>
    <w:rsid w:val="00544959"/>
    <w:rsid w:val="00544BD1"/>
    <w:rsid w:val="00552359"/>
    <w:rsid w:val="00552B45"/>
    <w:rsid w:val="00554188"/>
    <w:rsid w:val="00560498"/>
    <w:rsid w:val="005624E2"/>
    <w:rsid w:val="005707CC"/>
    <w:rsid w:val="00575421"/>
    <w:rsid w:val="00577B69"/>
    <w:rsid w:val="005860A9"/>
    <w:rsid w:val="00587333"/>
    <w:rsid w:val="0059063F"/>
    <w:rsid w:val="005A7E63"/>
    <w:rsid w:val="005B13FA"/>
    <w:rsid w:val="005B34A7"/>
    <w:rsid w:val="005B36BE"/>
    <w:rsid w:val="005B6367"/>
    <w:rsid w:val="005C2105"/>
    <w:rsid w:val="005D75A6"/>
    <w:rsid w:val="005F302E"/>
    <w:rsid w:val="00600024"/>
    <w:rsid w:val="00601E4E"/>
    <w:rsid w:val="0061272C"/>
    <w:rsid w:val="006129EC"/>
    <w:rsid w:val="006169AD"/>
    <w:rsid w:val="00622F5B"/>
    <w:rsid w:val="006242F0"/>
    <w:rsid w:val="006370C1"/>
    <w:rsid w:val="00640CF3"/>
    <w:rsid w:val="00646EDC"/>
    <w:rsid w:val="00654E43"/>
    <w:rsid w:val="00660587"/>
    <w:rsid w:val="00670E26"/>
    <w:rsid w:val="00675DBA"/>
    <w:rsid w:val="0067667B"/>
    <w:rsid w:val="0069263C"/>
    <w:rsid w:val="006A20DC"/>
    <w:rsid w:val="006B57F9"/>
    <w:rsid w:val="006C5155"/>
    <w:rsid w:val="006C7D18"/>
    <w:rsid w:val="006C7F5F"/>
    <w:rsid w:val="006D3058"/>
    <w:rsid w:val="006D3219"/>
    <w:rsid w:val="006D7DAE"/>
    <w:rsid w:val="006E210B"/>
    <w:rsid w:val="006E3840"/>
    <w:rsid w:val="006E3A67"/>
    <w:rsid w:val="006E6656"/>
    <w:rsid w:val="006F63FE"/>
    <w:rsid w:val="00700D16"/>
    <w:rsid w:val="007011C1"/>
    <w:rsid w:val="00701CCE"/>
    <w:rsid w:val="00706CD5"/>
    <w:rsid w:val="00711AB3"/>
    <w:rsid w:val="00713173"/>
    <w:rsid w:val="00720079"/>
    <w:rsid w:val="00720DC8"/>
    <w:rsid w:val="007240D2"/>
    <w:rsid w:val="0072732F"/>
    <w:rsid w:val="00730B17"/>
    <w:rsid w:val="007334BF"/>
    <w:rsid w:val="00733BCE"/>
    <w:rsid w:val="00740D07"/>
    <w:rsid w:val="0074354E"/>
    <w:rsid w:val="007478AB"/>
    <w:rsid w:val="00753C8A"/>
    <w:rsid w:val="00764BB4"/>
    <w:rsid w:val="00767041"/>
    <w:rsid w:val="00770687"/>
    <w:rsid w:val="00774224"/>
    <w:rsid w:val="00774410"/>
    <w:rsid w:val="0077582E"/>
    <w:rsid w:val="00784B99"/>
    <w:rsid w:val="007864E4"/>
    <w:rsid w:val="00790C02"/>
    <w:rsid w:val="007912EC"/>
    <w:rsid w:val="0079520D"/>
    <w:rsid w:val="007A65E6"/>
    <w:rsid w:val="007A6F1D"/>
    <w:rsid w:val="007A799F"/>
    <w:rsid w:val="007B0496"/>
    <w:rsid w:val="007B6444"/>
    <w:rsid w:val="007C70E7"/>
    <w:rsid w:val="007D430E"/>
    <w:rsid w:val="007D5DDD"/>
    <w:rsid w:val="007D6992"/>
    <w:rsid w:val="007F71AA"/>
    <w:rsid w:val="00802F5C"/>
    <w:rsid w:val="00805C0A"/>
    <w:rsid w:val="00814144"/>
    <w:rsid w:val="0082368B"/>
    <w:rsid w:val="00831CDB"/>
    <w:rsid w:val="0083598B"/>
    <w:rsid w:val="008465AA"/>
    <w:rsid w:val="008472F2"/>
    <w:rsid w:val="00856C39"/>
    <w:rsid w:val="00862363"/>
    <w:rsid w:val="00867A00"/>
    <w:rsid w:val="00870E9B"/>
    <w:rsid w:val="00871DC5"/>
    <w:rsid w:val="008745E6"/>
    <w:rsid w:val="00874FE0"/>
    <w:rsid w:val="00875D53"/>
    <w:rsid w:val="00885C57"/>
    <w:rsid w:val="00892BC7"/>
    <w:rsid w:val="008953C6"/>
    <w:rsid w:val="008A5AFE"/>
    <w:rsid w:val="008B1BA6"/>
    <w:rsid w:val="008B2EFE"/>
    <w:rsid w:val="008B52B2"/>
    <w:rsid w:val="008C598A"/>
    <w:rsid w:val="008D6F2F"/>
    <w:rsid w:val="008D7AC3"/>
    <w:rsid w:val="008E31FF"/>
    <w:rsid w:val="008F601E"/>
    <w:rsid w:val="009131E5"/>
    <w:rsid w:val="00922F6A"/>
    <w:rsid w:val="0092599D"/>
    <w:rsid w:val="009262D5"/>
    <w:rsid w:val="00930BA3"/>
    <w:rsid w:val="00933359"/>
    <w:rsid w:val="00934707"/>
    <w:rsid w:val="009424EF"/>
    <w:rsid w:val="0094472D"/>
    <w:rsid w:val="00956200"/>
    <w:rsid w:val="00966071"/>
    <w:rsid w:val="00980433"/>
    <w:rsid w:val="00985AF8"/>
    <w:rsid w:val="00992366"/>
    <w:rsid w:val="009A3D14"/>
    <w:rsid w:val="009A50F8"/>
    <w:rsid w:val="009A619F"/>
    <w:rsid w:val="009B1108"/>
    <w:rsid w:val="009B5CA7"/>
    <w:rsid w:val="009B70E5"/>
    <w:rsid w:val="009C4648"/>
    <w:rsid w:val="009C7ADC"/>
    <w:rsid w:val="009D2066"/>
    <w:rsid w:val="009F18CA"/>
    <w:rsid w:val="009F68E5"/>
    <w:rsid w:val="009F73FB"/>
    <w:rsid w:val="00A018B6"/>
    <w:rsid w:val="00A01F9F"/>
    <w:rsid w:val="00A0223F"/>
    <w:rsid w:val="00A05099"/>
    <w:rsid w:val="00A22E4B"/>
    <w:rsid w:val="00A242F7"/>
    <w:rsid w:val="00A25E33"/>
    <w:rsid w:val="00A27C5D"/>
    <w:rsid w:val="00A35CBE"/>
    <w:rsid w:val="00A40ACF"/>
    <w:rsid w:val="00A515C7"/>
    <w:rsid w:val="00A54174"/>
    <w:rsid w:val="00A62295"/>
    <w:rsid w:val="00A739A0"/>
    <w:rsid w:val="00A77CE7"/>
    <w:rsid w:val="00A8167F"/>
    <w:rsid w:val="00A82560"/>
    <w:rsid w:val="00A8333B"/>
    <w:rsid w:val="00A84B10"/>
    <w:rsid w:val="00A919B3"/>
    <w:rsid w:val="00A94BCC"/>
    <w:rsid w:val="00A95268"/>
    <w:rsid w:val="00A95379"/>
    <w:rsid w:val="00A9585E"/>
    <w:rsid w:val="00AA16DC"/>
    <w:rsid w:val="00AA1D59"/>
    <w:rsid w:val="00AA39AB"/>
    <w:rsid w:val="00AA70F2"/>
    <w:rsid w:val="00AB6EA9"/>
    <w:rsid w:val="00AC29D3"/>
    <w:rsid w:val="00AC29D9"/>
    <w:rsid w:val="00AD0C93"/>
    <w:rsid w:val="00AD11E5"/>
    <w:rsid w:val="00AD2D62"/>
    <w:rsid w:val="00AD7199"/>
    <w:rsid w:val="00AD7ABD"/>
    <w:rsid w:val="00AE2445"/>
    <w:rsid w:val="00AE37B5"/>
    <w:rsid w:val="00AE4DC0"/>
    <w:rsid w:val="00AF0204"/>
    <w:rsid w:val="00B04BC9"/>
    <w:rsid w:val="00B13736"/>
    <w:rsid w:val="00B1444F"/>
    <w:rsid w:val="00B3186C"/>
    <w:rsid w:val="00B32855"/>
    <w:rsid w:val="00B32A87"/>
    <w:rsid w:val="00B46BF0"/>
    <w:rsid w:val="00B519DF"/>
    <w:rsid w:val="00B53635"/>
    <w:rsid w:val="00B63E58"/>
    <w:rsid w:val="00B66ED7"/>
    <w:rsid w:val="00B7150E"/>
    <w:rsid w:val="00B757C6"/>
    <w:rsid w:val="00B75EC0"/>
    <w:rsid w:val="00B83BC9"/>
    <w:rsid w:val="00B87DCC"/>
    <w:rsid w:val="00B909EC"/>
    <w:rsid w:val="00B92B16"/>
    <w:rsid w:val="00B93CFC"/>
    <w:rsid w:val="00B9487A"/>
    <w:rsid w:val="00B94B1E"/>
    <w:rsid w:val="00BA4C94"/>
    <w:rsid w:val="00BA72D7"/>
    <w:rsid w:val="00BB041E"/>
    <w:rsid w:val="00BB3505"/>
    <w:rsid w:val="00BB3524"/>
    <w:rsid w:val="00BD2E79"/>
    <w:rsid w:val="00BE2BF0"/>
    <w:rsid w:val="00BE32E3"/>
    <w:rsid w:val="00BE7B09"/>
    <w:rsid w:val="00BF2687"/>
    <w:rsid w:val="00C008CA"/>
    <w:rsid w:val="00C03602"/>
    <w:rsid w:val="00C051CC"/>
    <w:rsid w:val="00C07140"/>
    <w:rsid w:val="00C17BBA"/>
    <w:rsid w:val="00C32040"/>
    <w:rsid w:val="00C50F08"/>
    <w:rsid w:val="00C56E3A"/>
    <w:rsid w:val="00C62E4D"/>
    <w:rsid w:val="00C643C8"/>
    <w:rsid w:val="00C733EF"/>
    <w:rsid w:val="00C74581"/>
    <w:rsid w:val="00C75B20"/>
    <w:rsid w:val="00C82065"/>
    <w:rsid w:val="00C825C0"/>
    <w:rsid w:val="00C831C7"/>
    <w:rsid w:val="00C8497E"/>
    <w:rsid w:val="00C84D0A"/>
    <w:rsid w:val="00C87B90"/>
    <w:rsid w:val="00C91D47"/>
    <w:rsid w:val="00C94FC9"/>
    <w:rsid w:val="00CA4CED"/>
    <w:rsid w:val="00CA50B6"/>
    <w:rsid w:val="00CA6FB6"/>
    <w:rsid w:val="00CC1932"/>
    <w:rsid w:val="00CC345C"/>
    <w:rsid w:val="00CD08DC"/>
    <w:rsid w:val="00CD40F0"/>
    <w:rsid w:val="00CD6C5B"/>
    <w:rsid w:val="00CD73DE"/>
    <w:rsid w:val="00CE19A8"/>
    <w:rsid w:val="00CF0FB8"/>
    <w:rsid w:val="00CF6CB2"/>
    <w:rsid w:val="00D0414B"/>
    <w:rsid w:val="00D12C0F"/>
    <w:rsid w:val="00D16769"/>
    <w:rsid w:val="00D3415F"/>
    <w:rsid w:val="00D35CF8"/>
    <w:rsid w:val="00D40253"/>
    <w:rsid w:val="00D509ED"/>
    <w:rsid w:val="00D55C7B"/>
    <w:rsid w:val="00D615CC"/>
    <w:rsid w:val="00D82CC0"/>
    <w:rsid w:val="00D8381C"/>
    <w:rsid w:val="00D856CD"/>
    <w:rsid w:val="00D90147"/>
    <w:rsid w:val="00D95703"/>
    <w:rsid w:val="00DA05C2"/>
    <w:rsid w:val="00DA4227"/>
    <w:rsid w:val="00DB3A6C"/>
    <w:rsid w:val="00DD01AE"/>
    <w:rsid w:val="00DD7D48"/>
    <w:rsid w:val="00DF115A"/>
    <w:rsid w:val="00E02C59"/>
    <w:rsid w:val="00E04FEE"/>
    <w:rsid w:val="00E06883"/>
    <w:rsid w:val="00E135C2"/>
    <w:rsid w:val="00E178DB"/>
    <w:rsid w:val="00E25D8B"/>
    <w:rsid w:val="00E26818"/>
    <w:rsid w:val="00E312B4"/>
    <w:rsid w:val="00E341E5"/>
    <w:rsid w:val="00E35B02"/>
    <w:rsid w:val="00E36080"/>
    <w:rsid w:val="00E36A15"/>
    <w:rsid w:val="00E37900"/>
    <w:rsid w:val="00E41A66"/>
    <w:rsid w:val="00E44147"/>
    <w:rsid w:val="00E44C9B"/>
    <w:rsid w:val="00E50CFE"/>
    <w:rsid w:val="00E51793"/>
    <w:rsid w:val="00E537D4"/>
    <w:rsid w:val="00E56812"/>
    <w:rsid w:val="00E568A5"/>
    <w:rsid w:val="00E56E00"/>
    <w:rsid w:val="00E57D84"/>
    <w:rsid w:val="00E64C95"/>
    <w:rsid w:val="00E8072B"/>
    <w:rsid w:val="00E81D8D"/>
    <w:rsid w:val="00E82E1B"/>
    <w:rsid w:val="00E94448"/>
    <w:rsid w:val="00E9491C"/>
    <w:rsid w:val="00E9613F"/>
    <w:rsid w:val="00EA372C"/>
    <w:rsid w:val="00EA3EBF"/>
    <w:rsid w:val="00EA6240"/>
    <w:rsid w:val="00EB4A2F"/>
    <w:rsid w:val="00EC09ED"/>
    <w:rsid w:val="00EC6C4C"/>
    <w:rsid w:val="00EC7565"/>
    <w:rsid w:val="00ED10BB"/>
    <w:rsid w:val="00ED124C"/>
    <w:rsid w:val="00ED5D10"/>
    <w:rsid w:val="00EE1929"/>
    <w:rsid w:val="00EF18AA"/>
    <w:rsid w:val="00EF645B"/>
    <w:rsid w:val="00F14290"/>
    <w:rsid w:val="00F16810"/>
    <w:rsid w:val="00F16B53"/>
    <w:rsid w:val="00F228F9"/>
    <w:rsid w:val="00F25F3D"/>
    <w:rsid w:val="00F25FB2"/>
    <w:rsid w:val="00F32058"/>
    <w:rsid w:val="00F337BB"/>
    <w:rsid w:val="00F34A4B"/>
    <w:rsid w:val="00F44FEF"/>
    <w:rsid w:val="00F51DC8"/>
    <w:rsid w:val="00F667EB"/>
    <w:rsid w:val="00F73A66"/>
    <w:rsid w:val="00F819CD"/>
    <w:rsid w:val="00F832BA"/>
    <w:rsid w:val="00F91651"/>
    <w:rsid w:val="00F92C2F"/>
    <w:rsid w:val="00F94DEB"/>
    <w:rsid w:val="00FA20AB"/>
    <w:rsid w:val="00FA6939"/>
    <w:rsid w:val="00FC01C4"/>
    <w:rsid w:val="00FC234C"/>
    <w:rsid w:val="00FC5312"/>
    <w:rsid w:val="00FC7352"/>
    <w:rsid w:val="00FD39B1"/>
    <w:rsid w:val="00FD4E9C"/>
    <w:rsid w:val="00FE27D0"/>
    <w:rsid w:val="00FE5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D662AC4F-31CE-490B-B592-E123FE100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lang w:eastAsia="zh-CN"/>
    </w:rPr>
  </w:style>
  <w:style w:type="paragraph" w:styleId="1">
    <w:name w:val="heading 1"/>
    <w:basedOn w:val="a"/>
    <w:next w:val="a"/>
    <w:qFormat/>
    <w:pPr>
      <w:keepNext/>
      <w:spacing w:before="240" w:after="60"/>
      <w:ind w:left="709"/>
      <w:jc w:val="center"/>
      <w:outlineLvl w:val="0"/>
    </w:pPr>
    <w:rPr>
      <w:b/>
      <w:bCs/>
      <w:kern w:val="2"/>
      <w:sz w:val="28"/>
      <w:szCs w:val="28"/>
    </w:rPr>
  </w:style>
  <w:style w:type="paragraph" w:styleId="2">
    <w:name w:val="heading 2"/>
    <w:basedOn w:val="a"/>
    <w:next w:val="a"/>
    <w:qFormat/>
    <w:pPr>
      <w:keepNext/>
      <w:numPr>
        <w:numId w:val="12"/>
      </w:numPr>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4">
    <w:name w:val="heading 4"/>
    <w:basedOn w:val="a"/>
    <w:next w:val="a"/>
    <w:qFormat/>
    <w:pPr>
      <w:keepNext/>
      <w:spacing w:before="240" w:after="60"/>
      <w:outlineLvl w:val="3"/>
    </w:pPr>
    <w:rPr>
      <w:b/>
      <w:bCs/>
      <w:sz w:val="28"/>
      <w:szCs w:val="28"/>
    </w:rPr>
  </w:style>
  <w:style w:type="paragraph" w:styleId="5">
    <w:name w:val="heading 5"/>
    <w:basedOn w:val="a"/>
    <w:next w:val="a"/>
    <w:link w:val="50"/>
    <w:qFormat/>
    <w:pPr>
      <w:spacing w:before="240" w:after="60"/>
      <w:outlineLvl w:val="4"/>
    </w:pPr>
    <w:rPr>
      <w:b/>
      <w:bCs/>
      <w:i/>
      <w:iCs/>
      <w:sz w:val="26"/>
      <w:szCs w:val="26"/>
      <w:lang w:val="x-none"/>
    </w:rPr>
  </w:style>
  <w:style w:type="paragraph" w:styleId="6">
    <w:name w:val="heading 6"/>
    <w:basedOn w:val="a"/>
    <w:next w:val="a"/>
    <w:qFormat/>
    <w:pPr>
      <w:spacing w:before="240" w:after="60"/>
      <w:outlineLvl w:val="5"/>
    </w:pPr>
    <w:rPr>
      <w:b/>
      <w:bCs/>
      <w:sz w:val="22"/>
      <w:szCs w:val="22"/>
    </w:rPr>
  </w:style>
  <w:style w:type="paragraph" w:styleId="7">
    <w:name w:val="heading 7"/>
    <w:basedOn w:val="a"/>
    <w:next w:val="a"/>
    <w:qFormat/>
    <w:pPr>
      <w:spacing w:before="240" w:after="60"/>
      <w:outlineLvl w:val="6"/>
    </w:pPr>
  </w:style>
  <w:style w:type="paragraph" w:styleId="8">
    <w:name w:val="heading 8"/>
    <w:basedOn w:val="a"/>
    <w:next w:val="a"/>
    <w:qFormat/>
    <w:pPr>
      <w:spacing w:before="240" w:after="60"/>
      <w:outlineLvl w:val="7"/>
    </w:pPr>
    <w:rPr>
      <w:i/>
      <w:iCs/>
    </w:rPr>
  </w:style>
  <w:style w:type="paragraph" w:styleId="9">
    <w:name w:val="heading 9"/>
    <w:basedOn w:val="a"/>
    <w:next w:val="a"/>
    <w:qFormat/>
    <w:pPr>
      <w:spacing w:before="240" w:after="60"/>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style>
  <w:style w:type="character" w:customStyle="1" w:styleId="WW8Num4z0">
    <w:name w:val="WW8Num4z0"/>
  </w:style>
  <w:style w:type="character" w:customStyle="1" w:styleId="WW8Num5z0">
    <w:name w:val="WW8Num5z0"/>
  </w:style>
  <w:style w:type="character" w:customStyle="1" w:styleId="WW8Num6z0">
    <w:name w:val="WW8Num6z0"/>
    <w:rPr>
      <w:rFonts w:ascii="Symbol" w:hAnsi="Symbol" w:cs="Symbol" w:hint="default"/>
    </w:rPr>
  </w:style>
  <w:style w:type="character" w:customStyle="1" w:styleId="WW8Num7z0">
    <w:name w:val="WW8Num7z0"/>
    <w:rPr>
      <w:rFonts w:ascii="Symbol" w:hAnsi="Symbol" w:cs="Symbol" w:hint="default"/>
    </w:rPr>
  </w:style>
  <w:style w:type="character" w:customStyle="1" w:styleId="WW8Num8z0">
    <w:name w:val="WW8Num8z0"/>
    <w:rPr>
      <w:rFonts w:ascii="Symbol" w:hAnsi="Symbol" w:cs="Symbol" w:hint="default"/>
    </w:rPr>
  </w:style>
  <w:style w:type="character" w:customStyle="1" w:styleId="WW8Num9z0">
    <w:name w:val="WW8Num9z0"/>
    <w:rPr>
      <w:rFonts w:ascii="Symbol" w:hAnsi="Symbol" w:cs="Symbol" w:hint="default"/>
    </w:rPr>
  </w:style>
  <w:style w:type="character" w:customStyle="1" w:styleId="WW8Num10z0">
    <w:name w:val="WW8Num10z0"/>
  </w:style>
  <w:style w:type="character" w:customStyle="1" w:styleId="WW8Num11z0">
    <w:name w:val="WW8Num11z0"/>
    <w:rPr>
      <w:rFonts w:ascii="Symbol" w:hAnsi="Symbol" w:cs="Symbol" w:hint="default"/>
    </w:rPr>
  </w:style>
  <w:style w:type="character" w:customStyle="1" w:styleId="WW8Num12z0">
    <w:name w:val="WW8Num12z0"/>
    <w:rPr>
      <w:rFonts w:hint="default"/>
    </w:rPr>
  </w:style>
  <w:style w:type="character" w:customStyle="1" w:styleId="WW8Num12z1">
    <w:name w:val="WW8Num12z1"/>
    <w:rPr>
      <w:rFonts w:ascii="Symbol" w:hAnsi="Symbol" w:cs="Symbol"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i w:val="0"/>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5z1">
    <w:name w:val="WW8Num15z1"/>
    <w:rPr>
      <w:rFonts w:ascii="Symbol" w:hAnsi="Symbol" w:cs="Symbol" w:hint="default"/>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customStyle="1" w:styleId="WW8Num22z0">
    <w:name w:val="WW8Num22z0"/>
    <w:rPr>
      <w:rFonts w:hint="default"/>
      <w:color w:val="FF000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b w:val="0"/>
      <w:i w:val="0"/>
      <w:sz w:val="28"/>
      <w:szCs w:val="28"/>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rPr>
      <w:rFonts w:hint="default"/>
      <w:i w:val="0"/>
      <w:sz w:val="28"/>
      <w:szCs w:val="28"/>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rPr>
  </w:style>
  <w:style w:type="character" w:customStyle="1" w:styleId="WW8Num34z0">
    <w:name w:val="WW8Num34z0"/>
    <w:rPr>
      <w:rFonts w:hint="default"/>
      <w:i w:val="0"/>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hint="default"/>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hint="default"/>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hint="default"/>
    </w:rPr>
  </w:style>
  <w:style w:type="character" w:customStyle="1" w:styleId="WW8Num39z0">
    <w:name w:val="WW8Num39z0"/>
    <w:rPr>
      <w:rFonts w:hint="default"/>
      <w:color w:val="000000"/>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10">
    <w:name w:val="Основной шрифт абзаца1"/>
  </w:style>
  <w:style w:type="character" w:styleId="HTML">
    <w:name w:val="HTML Acronym"/>
    <w:basedOn w:val="10"/>
  </w:style>
  <w:style w:type="character" w:styleId="a3">
    <w:name w:val="Emphasis"/>
    <w:qFormat/>
    <w:rPr>
      <w:i/>
      <w:iCs/>
    </w:rPr>
  </w:style>
  <w:style w:type="character" w:styleId="a4">
    <w:name w:val="Hyperlink"/>
    <w:rPr>
      <w:color w:val="0000FF"/>
      <w:u w:val="single"/>
    </w:rPr>
  </w:style>
  <w:style w:type="character" w:styleId="HTML0">
    <w:name w:val="HTML Keyboard"/>
    <w:rPr>
      <w:rFonts w:ascii="Courier New" w:hAnsi="Courier New" w:cs="Courier New"/>
      <w:sz w:val="20"/>
      <w:szCs w:val="20"/>
    </w:rPr>
  </w:style>
  <w:style w:type="character" w:styleId="HTML1">
    <w:name w:val="HTML Code"/>
    <w:rPr>
      <w:rFonts w:ascii="Courier New" w:hAnsi="Courier New" w:cs="Courier New"/>
      <w:sz w:val="20"/>
      <w:szCs w:val="20"/>
    </w:rPr>
  </w:style>
  <w:style w:type="character" w:styleId="a5">
    <w:name w:val="page number"/>
    <w:basedOn w:val="10"/>
  </w:style>
  <w:style w:type="character" w:styleId="a6">
    <w:name w:val="line number"/>
    <w:basedOn w:val="10"/>
  </w:style>
  <w:style w:type="character" w:styleId="HTML2">
    <w:name w:val="HTML Sample"/>
    <w:rPr>
      <w:rFonts w:ascii="Courier New" w:hAnsi="Courier New" w:cs="Courier New"/>
    </w:rPr>
  </w:style>
  <w:style w:type="character" w:styleId="HTML3">
    <w:name w:val="HTML Definition"/>
    <w:rPr>
      <w:i/>
      <w:iCs/>
    </w:rPr>
  </w:style>
  <w:style w:type="character" w:styleId="HTML4">
    <w:name w:val="HTML Variable"/>
    <w:rPr>
      <w:i/>
      <w:iCs/>
    </w:rPr>
  </w:style>
  <w:style w:type="character" w:styleId="HTML5">
    <w:name w:val="HTML Typewriter"/>
    <w:rPr>
      <w:rFonts w:ascii="Courier New" w:hAnsi="Courier New" w:cs="Courier New"/>
      <w:sz w:val="20"/>
      <w:szCs w:val="20"/>
    </w:rPr>
  </w:style>
  <w:style w:type="character" w:styleId="a7">
    <w:name w:val="FollowedHyperlink"/>
    <w:rPr>
      <w:color w:val="800080"/>
      <w:u w:val="single"/>
    </w:rPr>
  </w:style>
  <w:style w:type="character" w:styleId="a8">
    <w:name w:val="Strong"/>
    <w:qFormat/>
    <w:rPr>
      <w:b/>
      <w:bCs/>
    </w:rPr>
  </w:style>
  <w:style w:type="character" w:styleId="HTML6">
    <w:name w:val="HTML Cite"/>
    <w:rPr>
      <w:i/>
      <w:iCs/>
    </w:rPr>
  </w:style>
  <w:style w:type="character" w:customStyle="1" w:styleId="a9">
    <w:name w:val="Нижний колонтитул Знак"/>
    <w:basedOn w:val="10"/>
  </w:style>
  <w:style w:type="character" w:customStyle="1" w:styleId="aa">
    <w:name w:val="Текст сноски Знак"/>
    <w:basedOn w:val="10"/>
  </w:style>
  <w:style w:type="character" w:customStyle="1" w:styleId="ab">
    <w:name w:val="Символ сноски"/>
    <w:rPr>
      <w:vertAlign w:val="superscript"/>
    </w:rPr>
  </w:style>
  <w:style w:type="character" w:customStyle="1" w:styleId="ac">
    <w:name w:val="Основной текст Знак"/>
    <w:basedOn w:val="10"/>
  </w:style>
  <w:style w:type="character" w:customStyle="1" w:styleId="40">
    <w:name w:val=" Знак Знак4"/>
    <w:rPr>
      <w:lang w:val="ru-RU" w:bidi="ar-SA"/>
    </w:rPr>
  </w:style>
  <w:style w:type="character" w:customStyle="1" w:styleId="30">
    <w:name w:val="Основной текст 3 Знак"/>
    <w:rPr>
      <w:sz w:val="16"/>
      <w:szCs w:val="16"/>
    </w:rPr>
  </w:style>
  <w:style w:type="character" w:customStyle="1" w:styleId="s1">
    <w:name w:val="s1"/>
    <w:basedOn w:val="10"/>
  </w:style>
  <w:style w:type="character" w:customStyle="1" w:styleId="20">
    <w:name w:val="Основной текст 2 Знак"/>
    <w:basedOn w:val="10"/>
  </w:style>
  <w:style w:type="character" w:customStyle="1" w:styleId="HTML7">
    <w:name w:val="Стандартный HTML Знак"/>
    <w:rPr>
      <w:rFonts w:ascii="Courier New" w:hAnsi="Courier New" w:cs="Courier New"/>
    </w:rPr>
  </w:style>
  <w:style w:type="character" w:customStyle="1" w:styleId="ad">
    <w:name w:val="Текст выноски Знак"/>
    <w:rPr>
      <w:rFonts w:ascii="Tahoma" w:hAnsi="Tahoma" w:cs="Tahoma"/>
      <w:sz w:val="16"/>
      <w:szCs w:val="16"/>
    </w:rPr>
  </w:style>
  <w:style w:type="character" w:customStyle="1" w:styleId="11">
    <w:name w:val="Знак примечания1"/>
    <w:rPr>
      <w:sz w:val="16"/>
      <w:szCs w:val="16"/>
    </w:rPr>
  </w:style>
  <w:style w:type="character" w:customStyle="1" w:styleId="ae">
    <w:name w:val="Текст примечания Знак"/>
    <w:basedOn w:val="10"/>
  </w:style>
  <w:style w:type="character" w:customStyle="1" w:styleId="af">
    <w:name w:val="Тема примечания Знак"/>
    <w:rPr>
      <w:b/>
      <w:bCs/>
    </w:rPr>
  </w:style>
  <w:style w:type="character" w:styleId="af0">
    <w:name w:val="footnote reference"/>
    <w:rPr>
      <w:vertAlign w:val="superscript"/>
    </w:rPr>
  </w:style>
  <w:style w:type="character" w:customStyle="1" w:styleId="af1">
    <w:name w:val="Символ концевой сноски"/>
    <w:rPr>
      <w:vertAlign w:val="superscript"/>
    </w:rPr>
  </w:style>
  <w:style w:type="character" w:customStyle="1" w:styleId="WW-">
    <w:name w:val="WW-Символ концевой сноски"/>
  </w:style>
  <w:style w:type="character" w:styleId="af2">
    <w:name w:val="endnote reference"/>
    <w:rPr>
      <w:vertAlign w:val="superscript"/>
    </w:rPr>
  </w:style>
  <w:style w:type="paragraph" w:customStyle="1" w:styleId="12">
    <w:name w:val="Заголовок1"/>
    <w:basedOn w:val="a"/>
    <w:next w:val="af3"/>
    <w:pPr>
      <w:spacing w:before="240" w:after="60"/>
      <w:jc w:val="center"/>
    </w:pPr>
    <w:rPr>
      <w:rFonts w:ascii="Arial" w:hAnsi="Arial" w:cs="Arial"/>
      <w:b/>
      <w:bCs/>
      <w:kern w:val="2"/>
      <w:sz w:val="32"/>
      <w:szCs w:val="32"/>
    </w:rPr>
  </w:style>
  <w:style w:type="paragraph" w:styleId="af3">
    <w:name w:val="Body Text"/>
    <w:basedOn w:val="a"/>
    <w:link w:val="13"/>
    <w:pPr>
      <w:spacing w:after="120"/>
    </w:pPr>
    <w:rPr>
      <w:lang w:val="x-none"/>
    </w:rPr>
  </w:style>
  <w:style w:type="paragraph" w:styleId="af4">
    <w:name w:val="List"/>
    <w:basedOn w:val="a"/>
    <w:pPr>
      <w:ind w:left="283" w:hanging="283"/>
    </w:pPr>
  </w:style>
  <w:style w:type="paragraph" w:styleId="af5">
    <w:name w:val="caption"/>
    <w:basedOn w:val="a"/>
    <w:qFormat/>
    <w:pPr>
      <w:suppressLineNumbers/>
      <w:spacing w:before="120" w:after="120"/>
    </w:pPr>
    <w:rPr>
      <w:rFonts w:cs="Droid Sans Devanagari"/>
      <w:i/>
      <w:iCs/>
      <w:sz w:val="24"/>
      <w:szCs w:val="24"/>
    </w:rPr>
  </w:style>
  <w:style w:type="paragraph" w:customStyle="1" w:styleId="14">
    <w:name w:val="Указатель1"/>
    <w:basedOn w:val="a"/>
    <w:pPr>
      <w:suppressLineNumbers/>
    </w:pPr>
    <w:rPr>
      <w:rFonts w:cs="Droid Sans Devanagari"/>
    </w:rPr>
  </w:style>
  <w:style w:type="paragraph" w:customStyle="1" w:styleId="ConsNormal">
    <w:name w:val="ConsNormal"/>
    <w:pPr>
      <w:suppressAutoHyphens/>
      <w:autoSpaceDE w:val="0"/>
      <w:ind w:firstLine="720"/>
    </w:pPr>
    <w:rPr>
      <w:sz w:val="22"/>
      <w:szCs w:val="22"/>
      <w:lang w:eastAsia="zh-CN"/>
    </w:rPr>
  </w:style>
  <w:style w:type="paragraph" w:customStyle="1" w:styleId="LO-Normal">
    <w:name w:val="LO-Normal"/>
    <w:pPr>
      <w:widowControl w:val="0"/>
      <w:suppressAutoHyphens/>
    </w:pPr>
    <w:rPr>
      <w:sz w:val="24"/>
      <w:lang w:eastAsia="zh-CN"/>
    </w:rPr>
  </w:style>
  <w:style w:type="paragraph" w:styleId="HTML8">
    <w:name w:val="HTML Address"/>
    <w:basedOn w:val="a"/>
    <w:rPr>
      <w:i/>
      <w:iCs/>
    </w:rPr>
  </w:style>
  <w:style w:type="paragraph" w:styleId="af6">
    <w:name w:val="envelope address"/>
    <w:basedOn w:val="a"/>
    <w:pPr>
      <w:ind w:left="2880"/>
    </w:pPr>
    <w:rPr>
      <w:rFonts w:ascii="Arial" w:hAnsi="Arial" w:cs="Arial"/>
    </w:rPr>
  </w:style>
  <w:style w:type="paragraph" w:customStyle="1" w:styleId="af7">
    <w:name w:val="Верхний и нижний колонтитулы"/>
    <w:basedOn w:val="a"/>
    <w:pPr>
      <w:suppressLineNumbers/>
      <w:tabs>
        <w:tab w:val="center" w:pos="4819"/>
        <w:tab w:val="right" w:pos="9638"/>
      </w:tabs>
    </w:pPr>
  </w:style>
  <w:style w:type="paragraph" w:styleId="af8">
    <w:name w:val="header"/>
    <w:basedOn w:val="a"/>
    <w:pPr>
      <w:tabs>
        <w:tab w:val="center" w:pos="4677"/>
        <w:tab w:val="right" w:pos="9355"/>
      </w:tabs>
    </w:pPr>
  </w:style>
  <w:style w:type="paragraph" w:customStyle="1" w:styleId="15">
    <w:name w:val="Дата1"/>
    <w:basedOn w:val="a"/>
    <w:next w:val="a"/>
  </w:style>
  <w:style w:type="paragraph" w:customStyle="1" w:styleId="16">
    <w:name w:val="Заголовок №1"/>
    <w:basedOn w:val="a"/>
    <w:pPr>
      <w:jc w:val="center"/>
    </w:pPr>
    <w:rPr>
      <w:b/>
      <w:sz w:val="32"/>
    </w:rPr>
  </w:style>
  <w:style w:type="paragraph" w:customStyle="1" w:styleId="21">
    <w:name w:val="Заголовок №2"/>
    <w:basedOn w:val="a"/>
    <w:pPr>
      <w:jc w:val="center"/>
    </w:pPr>
    <w:rPr>
      <w:b/>
      <w:sz w:val="28"/>
      <w:szCs w:val="28"/>
    </w:rPr>
  </w:style>
  <w:style w:type="paragraph" w:customStyle="1" w:styleId="17">
    <w:name w:val="Заголовок записки1"/>
    <w:basedOn w:val="a"/>
    <w:next w:val="a"/>
  </w:style>
  <w:style w:type="paragraph" w:customStyle="1" w:styleId="18">
    <w:name w:val="Красная строка1"/>
    <w:basedOn w:val="af3"/>
    <w:pPr>
      <w:ind w:firstLine="210"/>
    </w:pPr>
  </w:style>
  <w:style w:type="paragraph" w:styleId="af9">
    <w:name w:val="Body Text Indent"/>
    <w:basedOn w:val="a"/>
    <w:pPr>
      <w:spacing w:after="120"/>
      <w:ind w:left="283"/>
    </w:pPr>
  </w:style>
  <w:style w:type="paragraph" w:customStyle="1" w:styleId="210">
    <w:name w:val="Красная строка 21"/>
    <w:basedOn w:val="af9"/>
    <w:pPr>
      <w:ind w:firstLine="210"/>
    </w:pPr>
  </w:style>
  <w:style w:type="paragraph" w:customStyle="1" w:styleId="19">
    <w:name w:val="Маркированный список1"/>
    <w:basedOn w:val="a"/>
    <w:pPr>
      <w:numPr>
        <w:numId w:val="11"/>
      </w:numPr>
    </w:pPr>
  </w:style>
  <w:style w:type="paragraph" w:customStyle="1" w:styleId="211">
    <w:name w:val="Маркированный список 21"/>
    <w:basedOn w:val="a"/>
    <w:pPr>
      <w:numPr>
        <w:numId w:val="9"/>
      </w:numPr>
    </w:pPr>
  </w:style>
  <w:style w:type="paragraph" w:customStyle="1" w:styleId="31">
    <w:name w:val="Маркированный список 31"/>
    <w:basedOn w:val="a"/>
    <w:pPr>
      <w:numPr>
        <w:numId w:val="8"/>
      </w:numPr>
    </w:pPr>
  </w:style>
  <w:style w:type="paragraph" w:customStyle="1" w:styleId="41">
    <w:name w:val="Маркированный список 41"/>
    <w:basedOn w:val="a"/>
    <w:pPr>
      <w:numPr>
        <w:numId w:val="7"/>
      </w:numPr>
    </w:pPr>
  </w:style>
  <w:style w:type="paragraph" w:customStyle="1" w:styleId="51">
    <w:name w:val="Маркированный список 51"/>
    <w:basedOn w:val="a"/>
    <w:pPr>
      <w:numPr>
        <w:numId w:val="6"/>
      </w:numPr>
    </w:pPr>
  </w:style>
  <w:style w:type="paragraph" w:styleId="afa">
    <w:name w:val="footer"/>
    <w:basedOn w:val="a"/>
    <w:pPr>
      <w:tabs>
        <w:tab w:val="center" w:pos="4677"/>
        <w:tab w:val="right" w:pos="9355"/>
      </w:tabs>
    </w:pPr>
  </w:style>
  <w:style w:type="paragraph" w:customStyle="1" w:styleId="1a">
    <w:name w:val="Нумерованный список1"/>
    <w:basedOn w:val="a"/>
    <w:pPr>
      <w:numPr>
        <w:numId w:val="10"/>
      </w:numPr>
    </w:pPr>
  </w:style>
  <w:style w:type="paragraph" w:styleId="22">
    <w:name w:val="List Number 2"/>
    <w:basedOn w:val="a"/>
    <w:pPr>
      <w:numPr>
        <w:numId w:val="5"/>
      </w:numPr>
    </w:pPr>
  </w:style>
  <w:style w:type="paragraph" w:styleId="32">
    <w:name w:val="List Number 3"/>
    <w:basedOn w:val="a"/>
    <w:pPr>
      <w:numPr>
        <w:numId w:val="4"/>
      </w:numPr>
    </w:pPr>
  </w:style>
  <w:style w:type="paragraph" w:styleId="42">
    <w:name w:val="List Number 4"/>
    <w:basedOn w:val="a"/>
    <w:pPr>
      <w:numPr>
        <w:numId w:val="3"/>
      </w:numPr>
    </w:pPr>
  </w:style>
  <w:style w:type="paragraph" w:styleId="52">
    <w:name w:val="List Number 5"/>
    <w:basedOn w:val="a"/>
    <w:pPr>
      <w:numPr>
        <w:numId w:val="2"/>
      </w:numPr>
    </w:pPr>
  </w:style>
  <w:style w:type="paragraph" w:styleId="23">
    <w:name w:val="envelope return"/>
    <w:basedOn w:val="a"/>
    <w:rPr>
      <w:rFonts w:ascii="Arial" w:hAnsi="Arial" w:cs="Arial"/>
    </w:rPr>
  </w:style>
  <w:style w:type="paragraph" w:styleId="afb">
    <w:name w:val="Normal (Web)"/>
    <w:basedOn w:val="a"/>
    <w:uiPriority w:val="99"/>
  </w:style>
  <w:style w:type="paragraph" w:customStyle="1" w:styleId="1b">
    <w:name w:val="Обычный отступ1"/>
    <w:basedOn w:val="a"/>
    <w:pPr>
      <w:ind w:left="708"/>
    </w:pPr>
  </w:style>
  <w:style w:type="paragraph" w:customStyle="1" w:styleId="212">
    <w:name w:val="Основной текст 21"/>
    <w:basedOn w:val="a"/>
    <w:pPr>
      <w:spacing w:after="120" w:line="480" w:lineRule="auto"/>
    </w:pPr>
  </w:style>
  <w:style w:type="paragraph" w:customStyle="1" w:styleId="310">
    <w:name w:val="Основной текст 31"/>
    <w:basedOn w:val="a"/>
    <w:pPr>
      <w:spacing w:after="120"/>
    </w:pPr>
    <w:rPr>
      <w:sz w:val="16"/>
      <w:szCs w:val="16"/>
      <w:lang w:val="x-none"/>
    </w:rPr>
  </w:style>
  <w:style w:type="paragraph" w:customStyle="1" w:styleId="213">
    <w:name w:val="Основной текст с отступом 21"/>
    <w:basedOn w:val="a"/>
    <w:pPr>
      <w:spacing w:after="120" w:line="480" w:lineRule="auto"/>
      <w:ind w:left="283"/>
    </w:pPr>
  </w:style>
  <w:style w:type="paragraph" w:customStyle="1" w:styleId="311">
    <w:name w:val="Основной текст с отступом 31"/>
    <w:basedOn w:val="a"/>
    <w:pPr>
      <w:spacing w:after="120"/>
      <w:ind w:left="283"/>
    </w:pPr>
    <w:rPr>
      <w:sz w:val="16"/>
      <w:szCs w:val="16"/>
    </w:rPr>
  </w:style>
  <w:style w:type="paragraph" w:styleId="afc">
    <w:name w:val="Subtitle"/>
    <w:basedOn w:val="a"/>
    <w:next w:val="af3"/>
    <w:qFormat/>
    <w:pPr>
      <w:spacing w:after="60"/>
      <w:jc w:val="center"/>
    </w:pPr>
    <w:rPr>
      <w:rFonts w:ascii="Arial" w:hAnsi="Arial" w:cs="Arial"/>
    </w:rPr>
  </w:style>
  <w:style w:type="paragraph" w:styleId="afd">
    <w:name w:val="Signature"/>
    <w:basedOn w:val="a"/>
    <w:pPr>
      <w:ind w:left="4252"/>
    </w:pPr>
  </w:style>
  <w:style w:type="paragraph" w:customStyle="1" w:styleId="1c">
    <w:name w:val="Приветствие1"/>
    <w:basedOn w:val="a"/>
    <w:next w:val="a"/>
  </w:style>
  <w:style w:type="paragraph" w:customStyle="1" w:styleId="1d">
    <w:name w:val="Продолжение списка1"/>
    <w:basedOn w:val="a"/>
    <w:pPr>
      <w:spacing w:after="120"/>
      <w:ind w:left="283"/>
    </w:pPr>
  </w:style>
  <w:style w:type="paragraph" w:customStyle="1" w:styleId="214">
    <w:name w:val="Продолжение списка 21"/>
    <w:basedOn w:val="a"/>
    <w:pPr>
      <w:spacing w:after="120"/>
      <w:ind w:left="566"/>
    </w:pPr>
  </w:style>
  <w:style w:type="paragraph" w:customStyle="1" w:styleId="312">
    <w:name w:val="Продолжение списка 31"/>
    <w:basedOn w:val="a"/>
    <w:pPr>
      <w:spacing w:after="120"/>
      <w:ind w:left="849"/>
    </w:pPr>
  </w:style>
  <w:style w:type="paragraph" w:customStyle="1" w:styleId="410">
    <w:name w:val="Продолжение списка 41"/>
    <w:basedOn w:val="a"/>
    <w:pPr>
      <w:spacing w:after="120"/>
      <w:ind w:left="1132"/>
    </w:pPr>
  </w:style>
  <w:style w:type="paragraph" w:customStyle="1" w:styleId="510">
    <w:name w:val="Продолжение списка 51"/>
    <w:basedOn w:val="a"/>
    <w:pPr>
      <w:spacing w:after="120"/>
      <w:ind w:left="1415"/>
    </w:pPr>
  </w:style>
  <w:style w:type="paragraph" w:customStyle="1" w:styleId="1e">
    <w:name w:val="Прощание1"/>
    <w:basedOn w:val="a"/>
    <w:pPr>
      <w:ind w:left="4252"/>
    </w:pPr>
  </w:style>
  <w:style w:type="paragraph" w:styleId="24">
    <w:name w:val="List Bullet 2"/>
    <w:basedOn w:val="a"/>
    <w:pPr>
      <w:ind w:left="566" w:hanging="283"/>
    </w:pPr>
  </w:style>
  <w:style w:type="paragraph" w:styleId="33">
    <w:name w:val="List Bullet 3"/>
    <w:basedOn w:val="a"/>
    <w:pPr>
      <w:ind w:left="849" w:hanging="283"/>
    </w:pPr>
  </w:style>
  <w:style w:type="paragraph" w:styleId="43">
    <w:name w:val="List Bullet 4"/>
    <w:basedOn w:val="a"/>
    <w:pPr>
      <w:ind w:left="1132" w:hanging="283"/>
    </w:pPr>
  </w:style>
  <w:style w:type="paragraph" w:styleId="53">
    <w:name w:val="List Bullet 5"/>
    <w:basedOn w:val="a"/>
    <w:pPr>
      <w:ind w:left="1415" w:hanging="283"/>
    </w:pPr>
  </w:style>
  <w:style w:type="paragraph" w:styleId="HTML9">
    <w:name w:val="HTML Preformatted"/>
    <w:basedOn w:val="a"/>
    <w:rPr>
      <w:rFonts w:ascii="Courier New" w:hAnsi="Courier New" w:cs="Courier New"/>
      <w:lang w:val="x-none"/>
    </w:rPr>
  </w:style>
  <w:style w:type="paragraph" w:customStyle="1" w:styleId="1f">
    <w:name w:val="Текст1"/>
    <w:basedOn w:val="a"/>
    <w:rPr>
      <w:rFonts w:ascii="Courier New" w:hAnsi="Courier New" w:cs="Courier New"/>
    </w:rPr>
  </w:style>
  <w:style w:type="paragraph" w:customStyle="1" w:styleId="1f0">
    <w:name w:val="Цитата1"/>
    <w:basedOn w:val="a"/>
    <w:pPr>
      <w:spacing w:after="120"/>
      <w:ind w:left="1440" w:right="1440"/>
    </w:pPr>
  </w:style>
  <w:style w:type="paragraph" w:customStyle="1" w:styleId="1f1">
    <w:name w:val="Шапка1"/>
    <w:basedOn w:val="a"/>
    <w:pPr>
      <w:pBdr>
        <w:top w:val="single" w:sz="6" w:space="1" w:color="000000"/>
        <w:left w:val="single" w:sz="6" w:space="1" w:color="000000"/>
        <w:bottom w:val="single" w:sz="6" w:space="1" w:color="000000"/>
        <w:right w:val="single" w:sz="6" w:space="1" w:color="000000"/>
      </w:pBdr>
      <w:shd w:val="clear" w:color="auto" w:fill="CCCCCC"/>
      <w:ind w:left="1134" w:hanging="1134"/>
    </w:pPr>
    <w:rPr>
      <w:rFonts w:ascii="Arial" w:hAnsi="Arial" w:cs="Arial"/>
    </w:rPr>
  </w:style>
  <w:style w:type="paragraph" w:styleId="afe">
    <w:name w:val="E-mail Signature"/>
    <w:basedOn w:val="a"/>
  </w:style>
  <w:style w:type="paragraph" w:styleId="aff">
    <w:name w:val="List Bullet"/>
    <w:basedOn w:val="a"/>
    <w:pPr>
      <w:numPr>
        <w:numId w:val="12"/>
      </w:numPr>
    </w:pPr>
  </w:style>
  <w:style w:type="paragraph" w:customStyle="1" w:styleId="ConsNonformat">
    <w:name w:val="ConsNonformat"/>
    <w:pPr>
      <w:suppressAutoHyphens/>
      <w:autoSpaceDE w:val="0"/>
    </w:pPr>
    <w:rPr>
      <w:rFonts w:ascii="Courier New" w:hAnsi="Courier New" w:cs="Courier New"/>
      <w:lang w:eastAsia="zh-CN"/>
    </w:rPr>
  </w:style>
  <w:style w:type="paragraph" w:customStyle="1" w:styleId="ConsPlusNormal">
    <w:name w:val="ConsPlusNormal"/>
    <w:pPr>
      <w:suppressAutoHyphens/>
      <w:autoSpaceDE w:val="0"/>
      <w:ind w:firstLine="720"/>
    </w:pPr>
    <w:rPr>
      <w:rFonts w:ascii="Arial" w:hAnsi="Arial" w:cs="Arial"/>
      <w:lang w:eastAsia="zh-CN"/>
    </w:rPr>
  </w:style>
  <w:style w:type="paragraph" w:customStyle="1" w:styleId="ConsPlusNonformat">
    <w:name w:val="ConsPlusNonformat"/>
    <w:pPr>
      <w:suppressAutoHyphens/>
      <w:autoSpaceDE w:val="0"/>
    </w:pPr>
    <w:rPr>
      <w:rFonts w:ascii="Courier New" w:hAnsi="Courier New" w:cs="Courier New"/>
      <w:lang w:eastAsia="zh-CN"/>
    </w:rPr>
  </w:style>
  <w:style w:type="paragraph" w:styleId="aff0">
    <w:name w:val="footnote text"/>
    <w:basedOn w:val="a"/>
  </w:style>
  <w:style w:type="paragraph" w:customStyle="1" w:styleId="1f2">
    <w:name w:val="Знак1"/>
    <w:basedOn w:val="a"/>
    <w:pPr>
      <w:spacing w:before="280" w:after="280"/>
    </w:pPr>
    <w:rPr>
      <w:rFonts w:ascii="Tahoma" w:hAnsi="Tahoma" w:cs="Tahoma"/>
      <w:lang w:val="en-US"/>
    </w:rPr>
  </w:style>
  <w:style w:type="paragraph" w:customStyle="1" w:styleId="CharChar">
    <w:name w:val="Char Знак Знак Char Знак Знак Знак Знак Знак Знак Знак Знак Знак Знак Знак Знак Знак Знак Знак Знак"/>
    <w:basedOn w:val="a"/>
    <w:rPr>
      <w:rFonts w:ascii="Verdana" w:hAnsi="Verdana" w:cs="Verdana"/>
      <w:lang w:val="en-US"/>
    </w:rPr>
  </w:style>
  <w:style w:type="paragraph" w:styleId="aff1">
    <w:name w:val="List Paragraph"/>
    <w:basedOn w:val="a"/>
    <w:uiPriority w:val="34"/>
    <w:qFormat/>
    <w:pPr>
      <w:spacing w:after="200" w:line="276" w:lineRule="auto"/>
      <w:ind w:left="720"/>
      <w:contextualSpacing/>
    </w:pPr>
    <w:rPr>
      <w:rFonts w:ascii="Calibri" w:hAnsi="Calibri" w:cs="Calibri"/>
      <w:sz w:val="22"/>
      <w:szCs w:val="22"/>
    </w:rPr>
  </w:style>
  <w:style w:type="paragraph" w:customStyle="1" w:styleId="ConsPlusCell">
    <w:name w:val="ConsPlusCell"/>
    <w:pPr>
      <w:suppressAutoHyphens/>
      <w:autoSpaceDE w:val="0"/>
    </w:pPr>
    <w:rPr>
      <w:sz w:val="24"/>
      <w:szCs w:val="24"/>
      <w:lang w:eastAsia="zh-CN"/>
    </w:rPr>
  </w:style>
  <w:style w:type="paragraph" w:customStyle="1" w:styleId="p2">
    <w:name w:val="p2"/>
    <w:basedOn w:val="a"/>
    <w:pPr>
      <w:spacing w:before="280" w:after="280"/>
    </w:pPr>
    <w:rPr>
      <w:sz w:val="24"/>
      <w:szCs w:val="24"/>
    </w:rPr>
  </w:style>
  <w:style w:type="paragraph" w:customStyle="1" w:styleId="p3">
    <w:name w:val="p3"/>
    <w:basedOn w:val="a"/>
    <w:pPr>
      <w:spacing w:before="280" w:after="280"/>
    </w:pPr>
    <w:rPr>
      <w:sz w:val="24"/>
      <w:szCs w:val="24"/>
    </w:rPr>
  </w:style>
  <w:style w:type="paragraph" w:styleId="aff2">
    <w:name w:val="Balloon Text"/>
    <w:basedOn w:val="a"/>
    <w:rPr>
      <w:rFonts w:ascii="Tahoma" w:hAnsi="Tahoma" w:cs="Tahoma"/>
      <w:sz w:val="16"/>
      <w:szCs w:val="16"/>
      <w:lang w:val="x-none"/>
    </w:rPr>
  </w:style>
  <w:style w:type="paragraph" w:customStyle="1" w:styleId="1f3">
    <w:name w:val="Текст примечания1"/>
    <w:basedOn w:val="a"/>
  </w:style>
  <w:style w:type="paragraph" w:styleId="aff3">
    <w:name w:val="annotation subject"/>
    <w:basedOn w:val="1f3"/>
    <w:next w:val="1f3"/>
    <w:rPr>
      <w:b/>
      <w:bCs/>
      <w:lang w:val="x-none"/>
    </w:rPr>
  </w:style>
  <w:style w:type="paragraph" w:customStyle="1" w:styleId="ConsPlusTitle">
    <w:name w:val="ConsPlusTitle"/>
    <w:pPr>
      <w:widowControl w:val="0"/>
      <w:suppressAutoHyphens/>
      <w:autoSpaceDE w:val="0"/>
    </w:pPr>
    <w:rPr>
      <w:rFonts w:ascii="Calibri" w:hAnsi="Calibri" w:cs="Calibri"/>
      <w:b/>
      <w:sz w:val="22"/>
      <w:lang w:eastAsia="zh-CN"/>
    </w:rPr>
  </w:style>
  <w:style w:type="paragraph" w:customStyle="1" w:styleId="aff4">
    <w:name w:val="Содержимое врезки"/>
    <w:basedOn w:val="a"/>
  </w:style>
  <w:style w:type="paragraph" w:styleId="aff5">
    <w:name w:val="Revision"/>
    <w:hidden/>
    <w:uiPriority w:val="99"/>
    <w:semiHidden/>
    <w:rsid w:val="00296DE8"/>
    <w:rPr>
      <w:lang w:eastAsia="zh-CN"/>
    </w:rPr>
  </w:style>
  <w:style w:type="paragraph" w:customStyle="1" w:styleId="article">
    <w:name w:val="article"/>
    <w:basedOn w:val="a"/>
    <w:rsid w:val="00DB3A6C"/>
    <w:pPr>
      <w:suppressAutoHyphens w:val="0"/>
      <w:spacing w:before="100" w:beforeAutospacing="1" w:after="100" w:afterAutospacing="1"/>
    </w:pPr>
    <w:rPr>
      <w:sz w:val="24"/>
      <w:szCs w:val="24"/>
      <w:lang w:eastAsia="ru-RU"/>
    </w:rPr>
  </w:style>
  <w:style w:type="paragraph" w:customStyle="1" w:styleId="text">
    <w:name w:val="text"/>
    <w:basedOn w:val="a"/>
    <w:rsid w:val="00DB3A6C"/>
    <w:pPr>
      <w:suppressAutoHyphens w:val="0"/>
      <w:spacing w:before="100" w:beforeAutospacing="1" w:after="100" w:afterAutospacing="1"/>
    </w:pPr>
    <w:rPr>
      <w:sz w:val="24"/>
      <w:szCs w:val="24"/>
      <w:lang w:eastAsia="ru-RU"/>
    </w:rPr>
  </w:style>
  <w:style w:type="character" w:customStyle="1" w:styleId="hyperlink">
    <w:name w:val="hyperlink"/>
    <w:basedOn w:val="a0"/>
    <w:rsid w:val="00DB3A6C"/>
  </w:style>
  <w:style w:type="paragraph" w:customStyle="1" w:styleId="consnonformat0">
    <w:name w:val="consnonformat"/>
    <w:basedOn w:val="a"/>
    <w:rsid w:val="007C70E7"/>
    <w:pPr>
      <w:suppressAutoHyphens w:val="0"/>
      <w:spacing w:before="100" w:beforeAutospacing="1" w:after="100" w:afterAutospacing="1"/>
    </w:pPr>
    <w:rPr>
      <w:sz w:val="24"/>
      <w:szCs w:val="24"/>
      <w:lang w:eastAsia="ru-RU"/>
    </w:rPr>
  </w:style>
  <w:style w:type="paragraph" w:customStyle="1" w:styleId="a00">
    <w:name w:val="a0"/>
    <w:basedOn w:val="a"/>
    <w:rsid w:val="00730B17"/>
    <w:pPr>
      <w:suppressAutoHyphens w:val="0"/>
      <w:spacing w:before="100" w:beforeAutospacing="1" w:after="100" w:afterAutospacing="1"/>
    </w:pPr>
    <w:rPr>
      <w:sz w:val="24"/>
      <w:szCs w:val="24"/>
      <w:lang w:eastAsia="ru-RU"/>
    </w:rPr>
  </w:style>
  <w:style w:type="paragraph" w:customStyle="1" w:styleId="consnormal0">
    <w:name w:val="consnormal"/>
    <w:basedOn w:val="a"/>
    <w:rsid w:val="007864E4"/>
    <w:pPr>
      <w:suppressAutoHyphens w:val="0"/>
      <w:spacing w:before="100" w:beforeAutospacing="1" w:after="100" w:afterAutospacing="1"/>
    </w:pPr>
    <w:rPr>
      <w:sz w:val="24"/>
      <w:szCs w:val="24"/>
      <w:lang w:eastAsia="ru-RU"/>
    </w:rPr>
  </w:style>
  <w:style w:type="paragraph" w:customStyle="1" w:styleId="consplusnormal0">
    <w:name w:val="consplusnormal"/>
    <w:basedOn w:val="a"/>
    <w:rsid w:val="007864E4"/>
    <w:pPr>
      <w:suppressAutoHyphens w:val="0"/>
      <w:spacing w:before="100" w:beforeAutospacing="1" w:after="100" w:afterAutospacing="1"/>
    </w:pPr>
    <w:rPr>
      <w:sz w:val="24"/>
      <w:szCs w:val="24"/>
      <w:lang w:eastAsia="ru-RU"/>
    </w:rPr>
  </w:style>
  <w:style w:type="character" w:styleId="aff6">
    <w:name w:val="annotation reference"/>
    <w:uiPriority w:val="99"/>
    <w:semiHidden/>
    <w:unhideWhenUsed/>
    <w:rsid w:val="007D430E"/>
    <w:rPr>
      <w:sz w:val="16"/>
      <w:szCs w:val="16"/>
    </w:rPr>
  </w:style>
  <w:style w:type="paragraph" w:styleId="aff7">
    <w:name w:val="annotation text"/>
    <w:basedOn w:val="a"/>
    <w:link w:val="1f4"/>
    <w:uiPriority w:val="99"/>
    <w:semiHidden/>
    <w:unhideWhenUsed/>
    <w:rsid w:val="007D430E"/>
    <w:rPr>
      <w:lang w:val="x-none"/>
    </w:rPr>
  </w:style>
  <w:style w:type="character" w:customStyle="1" w:styleId="1f4">
    <w:name w:val="Текст примечания Знак1"/>
    <w:link w:val="aff7"/>
    <w:uiPriority w:val="99"/>
    <w:semiHidden/>
    <w:rsid w:val="007D430E"/>
    <w:rPr>
      <w:lang w:eastAsia="zh-CN"/>
    </w:rPr>
  </w:style>
  <w:style w:type="character" w:customStyle="1" w:styleId="50">
    <w:name w:val="Заголовок 5 Знак"/>
    <w:link w:val="5"/>
    <w:rsid w:val="00E56E00"/>
    <w:rPr>
      <w:b/>
      <w:bCs/>
      <w:i/>
      <w:iCs/>
      <w:sz w:val="26"/>
      <w:szCs w:val="26"/>
      <w:lang w:eastAsia="zh-CN"/>
    </w:rPr>
  </w:style>
  <w:style w:type="character" w:customStyle="1" w:styleId="13">
    <w:name w:val="Основной текст Знак1"/>
    <w:link w:val="af3"/>
    <w:rsid w:val="00E56E00"/>
    <w:rPr>
      <w:lang w:eastAsia="zh-CN"/>
    </w:rPr>
  </w:style>
  <w:style w:type="character" w:customStyle="1" w:styleId="aff8">
    <w:name w:val="Основной текст_"/>
    <w:link w:val="1f5"/>
    <w:rsid w:val="00CC345C"/>
  </w:style>
  <w:style w:type="paragraph" w:customStyle="1" w:styleId="1f5">
    <w:name w:val="Основной текст1"/>
    <w:basedOn w:val="a"/>
    <w:link w:val="aff8"/>
    <w:rsid w:val="00CC345C"/>
    <w:pPr>
      <w:widowControl w:val="0"/>
      <w:suppressAutoHyphens w:val="0"/>
      <w:spacing w:line="259" w:lineRule="auto"/>
      <w:ind w:firstLine="400"/>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74287">
      <w:bodyDiv w:val="1"/>
      <w:marLeft w:val="0"/>
      <w:marRight w:val="0"/>
      <w:marTop w:val="0"/>
      <w:marBottom w:val="0"/>
      <w:divBdr>
        <w:top w:val="none" w:sz="0" w:space="0" w:color="auto"/>
        <w:left w:val="none" w:sz="0" w:space="0" w:color="auto"/>
        <w:bottom w:val="none" w:sz="0" w:space="0" w:color="auto"/>
        <w:right w:val="none" w:sz="0" w:space="0" w:color="auto"/>
      </w:divBdr>
    </w:div>
    <w:div w:id="322969907">
      <w:bodyDiv w:val="1"/>
      <w:marLeft w:val="0"/>
      <w:marRight w:val="0"/>
      <w:marTop w:val="0"/>
      <w:marBottom w:val="0"/>
      <w:divBdr>
        <w:top w:val="none" w:sz="0" w:space="0" w:color="auto"/>
        <w:left w:val="none" w:sz="0" w:space="0" w:color="auto"/>
        <w:bottom w:val="none" w:sz="0" w:space="0" w:color="auto"/>
        <w:right w:val="none" w:sz="0" w:space="0" w:color="auto"/>
      </w:divBdr>
    </w:div>
    <w:div w:id="329715849">
      <w:bodyDiv w:val="1"/>
      <w:marLeft w:val="0"/>
      <w:marRight w:val="0"/>
      <w:marTop w:val="0"/>
      <w:marBottom w:val="0"/>
      <w:divBdr>
        <w:top w:val="none" w:sz="0" w:space="0" w:color="auto"/>
        <w:left w:val="none" w:sz="0" w:space="0" w:color="auto"/>
        <w:bottom w:val="none" w:sz="0" w:space="0" w:color="auto"/>
        <w:right w:val="none" w:sz="0" w:space="0" w:color="auto"/>
      </w:divBdr>
    </w:div>
    <w:div w:id="372270322">
      <w:bodyDiv w:val="1"/>
      <w:marLeft w:val="0"/>
      <w:marRight w:val="0"/>
      <w:marTop w:val="0"/>
      <w:marBottom w:val="0"/>
      <w:divBdr>
        <w:top w:val="none" w:sz="0" w:space="0" w:color="auto"/>
        <w:left w:val="none" w:sz="0" w:space="0" w:color="auto"/>
        <w:bottom w:val="none" w:sz="0" w:space="0" w:color="auto"/>
        <w:right w:val="none" w:sz="0" w:space="0" w:color="auto"/>
      </w:divBdr>
    </w:div>
    <w:div w:id="637805748">
      <w:bodyDiv w:val="1"/>
      <w:marLeft w:val="0"/>
      <w:marRight w:val="0"/>
      <w:marTop w:val="0"/>
      <w:marBottom w:val="0"/>
      <w:divBdr>
        <w:top w:val="none" w:sz="0" w:space="0" w:color="auto"/>
        <w:left w:val="none" w:sz="0" w:space="0" w:color="auto"/>
        <w:bottom w:val="none" w:sz="0" w:space="0" w:color="auto"/>
        <w:right w:val="none" w:sz="0" w:space="0" w:color="auto"/>
      </w:divBdr>
    </w:div>
    <w:div w:id="685594569">
      <w:bodyDiv w:val="1"/>
      <w:marLeft w:val="0"/>
      <w:marRight w:val="0"/>
      <w:marTop w:val="0"/>
      <w:marBottom w:val="0"/>
      <w:divBdr>
        <w:top w:val="none" w:sz="0" w:space="0" w:color="auto"/>
        <w:left w:val="none" w:sz="0" w:space="0" w:color="auto"/>
        <w:bottom w:val="none" w:sz="0" w:space="0" w:color="auto"/>
        <w:right w:val="none" w:sz="0" w:space="0" w:color="auto"/>
      </w:divBdr>
    </w:div>
    <w:div w:id="788403162">
      <w:bodyDiv w:val="1"/>
      <w:marLeft w:val="0"/>
      <w:marRight w:val="0"/>
      <w:marTop w:val="0"/>
      <w:marBottom w:val="0"/>
      <w:divBdr>
        <w:top w:val="none" w:sz="0" w:space="0" w:color="auto"/>
        <w:left w:val="none" w:sz="0" w:space="0" w:color="auto"/>
        <w:bottom w:val="none" w:sz="0" w:space="0" w:color="auto"/>
        <w:right w:val="none" w:sz="0" w:space="0" w:color="auto"/>
      </w:divBdr>
    </w:div>
    <w:div w:id="1120951978">
      <w:bodyDiv w:val="1"/>
      <w:marLeft w:val="0"/>
      <w:marRight w:val="0"/>
      <w:marTop w:val="0"/>
      <w:marBottom w:val="0"/>
      <w:divBdr>
        <w:top w:val="none" w:sz="0" w:space="0" w:color="auto"/>
        <w:left w:val="none" w:sz="0" w:space="0" w:color="auto"/>
        <w:bottom w:val="none" w:sz="0" w:space="0" w:color="auto"/>
        <w:right w:val="none" w:sz="0" w:space="0" w:color="auto"/>
      </w:divBdr>
    </w:div>
    <w:div w:id="1132164624">
      <w:bodyDiv w:val="1"/>
      <w:marLeft w:val="0"/>
      <w:marRight w:val="0"/>
      <w:marTop w:val="0"/>
      <w:marBottom w:val="0"/>
      <w:divBdr>
        <w:top w:val="none" w:sz="0" w:space="0" w:color="auto"/>
        <w:left w:val="none" w:sz="0" w:space="0" w:color="auto"/>
        <w:bottom w:val="none" w:sz="0" w:space="0" w:color="auto"/>
        <w:right w:val="none" w:sz="0" w:space="0" w:color="auto"/>
      </w:divBdr>
    </w:div>
    <w:div w:id="1193036690">
      <w:bodyDiv w:val="1"/>
      <w:marLeft w:val="0"/>
      <w:marRight w:val="0"/>
      <w:marTop w:val="0"/>
      <w:marBottom w:val="0"/>
      <w:divBdr>
        <w:top w:val="none" w:sz="0" w:space="0" w:color="auto"/>
        <w:left w:val="none" w:sz="0" w:space="0" w:color="auto"/>
        <w:bottom w:val="none" w:sz="0" w:space="0" w:color="auto"/>
        <w:right w:val="none" w:sz="0" w:space="0" w:color="auto"/>
      </w:divBdr>
    </w:div>
    <w:div w:id="1266114622">
      <w:bodyDiv w:val="1"/>
      <w:marLeft w:val="0"/>
      <w:marRight w:val="0"/>
      <w:marTop w:val="0"/>
      <w:marBottom w:val="0"/>
      <w:divBdr>
        <w:top w:val="none" w:sz="0" w:space="0" w:color="auto"/>
        <w:left w:val="none" w:sz="0" w:space="0" w:color="auto"/>
        <w:bottom w:val="none" w:sz="0" w:space="0" w:color="auto"/>
        <w:right w:val="none" w:sz="0" w:space="0" w:color="auto"/>
      </w:divBdr>
    </w:div>
    <w:div w:id="1315837652">
      <w:bodyDiv w:val="1"/>
      <w:marLeft w:val="0"/>
      <w:marRight w:val="0"/>
      <w:marTop w:val="0"/>
      <w:marBottom w:val="0"/>
      <w:divBdr>
        <w:top w:val="none" w:sz="0" w:space="0" w:color="auto"/>
        <w:left w:val="none" w:sz="0" w:space="0" w:color="auto"/>
        <w:bottom w:val="none" w:sz="0" w:space="0" w:color="auto"/>
        <w:right w:val="none" w:sz="0" w:space="0" w:color="auto"/>
      </w:divBdr>
    </w:div>
    <w:div w:id="1395735569">
      <w:bodyDiv w:val="1"/>
      <w:marLeft w:val="0"/>
      <w:marRight w:val="0"/>
      <w:marTop w:val="0"/>
      <w:marBottom w:val="0"/>
      <w:divBdr>
        <w:top w:val="none" w:sz="0" w:space="0" w:color="auto"/>
        <w:left w:val="none" w:sz="0" w:space="0" w:color="auto"/>
        <w:bottom w:val="none" w:sz="0" w:space="0" w:color="auto"/>
        <w:right w:val="none" w:sz="0" w:space="0" w:color="auto"/>
      </w:divBdr>
    </w:div>
    <w:div w:id="1552840321">
      <w:bodyDiv w:val="1"/>
      <w:marLeft w:val="0"/>
      <w:marRight w:val="0"/>
      <w:marTop w:val="0"/>
      <w:marBottom w:val="0"/>
      <w:divBdr>
        <w:top w:val="none" w:sz="0" w:space="0" w:color="auto"/>
        <w:left w:val="none" w:sz="0" w:space="0" w:color="auto"/>
        <w:bottom w:val="none" w:sz="0" w:space="0" w:color="auto"/>
        <w:right w:val="none" w:sz="0" w:space="0" w:color="auto"/>
      </w:divBdr>
    </w:div>
    <w:div w:id="1584755437">
      <w:bodyDiv w:val="1"/>
      <w:marLeft w:val="0"/>
      <w:marRight w:val="0"/>
      <w:marTop w:val="0"/>
      <w:marBottom w:val="0"/>
      <w:divBdr>
        <w:top w:val="none" w:sz="0" w:space="0" w:color="auto"/>
        <w:left w:val="none" w:sz="0" w:space="0" w:color="auto"/>
        <w:bottom w:val="none" w:sz="0" w:space="0" w:color="auto"/>
        <w:right w:val="none" w:sz="0" w:space="0" w:color="auto"/>
      </w:divBdr>
    </w:div>
    <w:div w:id="1615478370">
      <w:bodyDiv w:val="1"/>
      <w:marLeft w:val="0"/>
      <w:marRight w:val="0"/>
      <w:marTop w:val="0"/>
      <w:marBottom w:val="0"/>
      <w:divBdr>
        <w:top w:val="none" w:sz="0" w:space="0" w:color="auto"/>
        <w:left w:val="none" w:sz="0" w:space="0" w:color="auto"/>
        <w:bottom w:val="none" w:sz="0" w:space="0" w:color="auto"/>
        <w:right w:val="none" w:sz="0" w:space="0" w:color="auto"/>
      </w:divBdr>
    </w:div>
    <w:div w:id="1858807872">
      <w:bodyDiv w:val="1"/>
      <w:marLeft w:val="0"/>
      <w:marRight w:val="0"/>
      <w:marTop w:val="0"/>
      <w:marBottom w:val="0"/>
      <w:divBdr>
        <w:top w:val="none" w:sz="0" w:space="0" w:color="auto"/>
        <w:left w:val="none" w:sz="0" w:space="0" w:color="auto"/>
        <w:bottom w:val="none" w:sz="0" w:space="0" w:color="auto"/>
        <w:right w:val="none" w:sz="0" w:space="0" w:color="auto"/>
      </w:divBdr>
    </w:div>
    <w:div w:id="1865632237">
      <w:bodyDiv w:val="1"/>
      <w:marLeft w:val="0"/>
      <w:marRight w:val="0"/>
      <w:marTop w:val="0"/>
      <w:marBottom w:val="0"/>
      <w:divBdr>
        <w:top w:val="none" w:sz="0" w:space="0" w:color="auto"/>
        <w:left w:val="none" w:sz="0" w:space="0" w:color="auto"/>
        <w:bottom w:val="none" w:sz="0" w:space="0" w:color="auto"/>
        <w:right w:val="none" w:sz="0" w:space="0" w:color="auto"/>
      </w:divBdr>
    </w:div>
    <w:div w:id="1967270803">
      <w:bodyDiv w:val="1"/>
      <w:marLeft w:val="0"/>
      <w:marRight w:val="0"/>
      <w:marTop w:val="0"/>
      <w:marBottom w:val="0"/>
      <w:divBdr>
        <w:top w:val="none" w:sz="0" w:space="0" w:color="auto"/>
        <w:left w:val="none" w:sz="0" w:space="0" w:color="auto"/>
        <w:bottom w:val="none" w:sz="0" w:space="0" w:color="auto"/>
        <w:right w:val="none" w:sz="0" w:space="0" w:color="auto"/>
      </w:divBdr>
    </w:div>
    <w:div w:id="1980069268">
      <w:bodyDiv w:val="1"/>
      <w:marLeft w:val="0"/>
      <w:marRight w:val="0"/>
      <w:marTop w:val="0"/>
      <w:marBottom w:val="0"/>
      <w:divBdr>
        <w:top w:val="none" w:sz="0" w:space="0" w:color="auto"/>
        <w:left w:val="none" w:sz="0" w:space="0" w:color="auto"/>
        <w:bottom w:val="none" w:sz="0" w:space="0" w:color="auto"/>
        <w:right w:val="none" w:sz="0" w:space="0" w:color="auto"/>
      </w:divBdr>
    </w:div>
    <w:div w:id="2013680473">
      <w:bodyDiv w:val="1"/>
      <w:marLeft w:val="0"/>
      <w:marRight w:val="0"/>
      <w:marTop w:val="0"/>
      <w:marBottom w:val="0"/>
      <w:divBdr>
        <w:top w:val="none" w:sz="0" w:space="0" w:color="auto"/>
        <w:left w:val="none" w:sz="0" w:space="0" w:color="auto"/>
        <w:bottom w:val="none" w:sz="0" w:space="0" w:color="auto"/>
        <w:right w:val="none" w:sz="0" w:space="0" w:color="auto"/>
      </w:divBdr>
    </w:div>
    <w:div w:id="204486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DAB4EF-3D84-42A5-A857-107DD664C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24207</Words>
  <Characters>137982</Characters>
  <Application>Microsoft Office Word</Application>
  <DocSecurity>0</DocSecurity>
  <Lines>1149</Lines>
  <Paragraphs>323</Paragraphs>
  <ScaleCrop>false</ScaleCrop>
  <HeadingPairs>
    <vt:vector size="2" baseType="variant">
      <vt:variant>
        <vt:lpstr>Название</vt:lpstr>
      </vt:variant>
      <vt:variant>
        <vt:i4>1</vt:i4>
      </vt:variant>
    </vt:vector>
  </HeadingPairs>
  <TitlesOfParts>
    <vt:vector size="1" baseType="lpstr">
      <vt:lpstr>Вариант формирования органов местного самоуправления городского округа, когда</vt:lpstr>
    </vt:vector>
  </TitlesOfParts>
  <Company/>
  <LinksUpToDate>false</LinksUpToDate>
  <CharactersWithSpaces>161866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Вариант формирования органов местного самоуправления городского округа, когда</dc:title>
  <dc:subject/>
  <dc:creator>Вадим</dc:creator>
  <cp:keywords/>
  <cp:lastModifiedBy>ADMIN</cp:lastModifiedBy>
  <cp:revision>2</cp:revision>
  <cp:lastPrinted>2025-12-16T08:54:00Z</cp:lastPrinted>
  <dcterms:created xsi:type="dcterms:W3CDTF">2025-12-26T07:33:00Z</dcterms:created>
  <dcterms:modified xsi:type="dcterms:W3CDTF">2025-12-26T07:33:00Z</dcterms:modified>
</cp:coreProperties>
</file>